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226"/>
      </w:tblGrid>
      <w:tr w:rsidR="00CA670B">
        <w:trPr>
          <w:trHeight w:val="16198"/>
          <w:tblCellSpacing w:w="0" w:type="dxa"/>
        </w:trPr>
        <w:tc>
          <w:tcPr>
            <w:tcW w:w="3680" w:type="dxa"/>
            <w:shd w:val="clear" w:color="auto" w:fill="003D73"/>
            <w:tcMar>
              <w:top w:w="300" w:type="dxa"/>
              <w:left w:w="0" w:type="dxa"/>
              <w:bottom w:w="300" w:type="dxa"/>
              <w:right w:w="0" w:type="dxa"/>
            </w:tcMar>
            <w:hideMark/>
          </w:tcPr>
          <w:p w:rsidR="004637B5" w:rsidRPr="00C02352" w:rsidRDefault="00B255BE" w:rsidP="004637B5">
            <w:pPr>
              <w:pStyle w:val="divdocumentname"/>
              <w:pBdr>
                <w:bottom w:val="none" w:sz="0" w:space="0" w:color="auto"/>
              </w:pBdr>
              <w:ind w:left="300" w:right="300"/>
              <w:jc w:val="center"/>
              <w:rPr>
                <w:rStyle w:val="span"/>
                <w:rFonts w:ascii="Century Gothic" w:eastAsia="Century Gothic" w:hAnsi="Century Gothic" w:cs="Century Gothic"/>
                <w:color w:val="FFFFFF" w:themeColor="background1"/>
                <w:sz w:val="54"/>
              </w:rPr>
            </w:pPr>
            <w:proofErr w:type="spellStart"/>
            <w:r w:rsidRPr="00C02352">
              <w:rPr>
                <w:rStyle w:val="span"/>
                <w:rFonts w:ascii="Century Gothic" w:eastAsia="Century Gothic" w:hAnsi="Century Gothic" w:cs="Century Gothic"/>
                <w:color w:val="FFFFFF" w:themeColor="background1"/>
                <w:sz w:val="54"/>
              </w:rPr>
              <w:t>Dr</w:t>
            </w:r>
            <w:proofErr w:type="spellEnd"/>
            <w:r w:rsidRPr="00C02352">
              <w:rPr>
                <w:rStyle w:val="span"/>
                <w:rFonts w:ascii="Century Gothic" w:eastAsia="Century Gothic" w:hAnsi="Century Gothic" w:cs="Century Gothic"/>
                <w:color w:val="FFFFFF" w:themeColor="background1"/>
                <w:sz w:val="54"/>
              </w:rPr>
              <w:t xml:space="preserve"> </w:t>
            </w:r>
            <w:proofErr w:type="spellStart"/>
            <w:r w:rsidRPr="00C02352">
              <w:rPr>
                <w:rStyle w:val="span"/>
                <w:rFonts w:ascii="Century Gothic" w:eastAsia="Century Gothic" w:hAnsi="Century Gothic" w:cs="Century Gothic"/>
                <w:color w:val="FFFFFF" w:themeColor="background1"/>
                <w:sz w:val="54"/>
              </w:rPr>
              <w:t>Geetha</w:t>
            </w:r>
            <w:proofErr w:type="spellEnd"/>
            <w:r w:rsidRPr="00C02352">
              <w:rPr>
                <w:rStyle w:val="span"/>
                <w:rFonts w:ascii="Century Gothic" w:eastAsia="Century Gothic" w:hAnsi="Century Gothic" w:cs="Century Gothic"/>
                <w:color w:val="FFFFFF" w:themeColor="background1"/>
                <w:sz w:val="54"/>
              </w:rPr>
              <w:t xml:space="preserve"> </w:t>
            </w:r>
            <w:r w:rsidR="00EE3E59" w:rsidRPr="00C02352">
              <w:rPr>
                <w:rStyle w:val="span"/>
                <w:rFonts w:ascii="Century Gothic" w:eastAsia="Century Gothic" w:hAnsi="Century Gothic" w:cs="Century Gothic"/>
                <w:color w:val="FFFFFF" w:themeColor="background1"/>
                <w:sz w:val="54"/>
              </w:rPr>
              <w:t>Pinto</w:t>
            </w:r>
            <w:r w:rsidR="00D52E83" w:rsidRPr="00C02352">
              <w:rPr>
                <w:rStyle w:val="span"/>
                <w:rFonts w:ascii="Century Gothic" w:eastAsia="Century Gothic" w:hAnsi="Century Gothic" w:cs="Century Gothic"/>
                <w:color w:val="FFFFFF" w:themeColor="background1"/>
                <w:sz w:val="54"/>
              </w:rPr>
              <w:t xml:space="preserve"> </w:t>
            </w:r>
          </w:p>
          <w:p w:rsidR="004637B5" w:rsidRDefault="004637B5" w:rsidP="004637B5">
            <w:pPr>
              <w:pStyle w:val="divdocumentname"/>
              <w:pBdr>
                <w:bottom w:val="none" w:sz="0" w:space="0" w:color="auto"/>
              </w:pBdr>
              <w:ind w:left="300" w:right="300"/>
              <w:rPr>
                <w:rStyle w:val="divdocumentleft-box"/>
                <w:rFonts w:ascii="Century Gothic" w:eastAsia="Century Gothic" w:hAnsi="Century Gothic" w:cs="Century Gothic"/>
                <w:shd w:val="clear" w:color="auto" w:fill="auto"/>
              </w:rPr>
            </w:pPr>
          </w:p>
          <w:p w:rsidR="004637B5" w:rsidRDefault="00B255BE" w:rsidP="004637B5">
            <w:pPr>
              <w:pStyle w:val="documentresumeTitle"/>
              <w:spacing w:line="320" w:lineRule="atLeast"/>
              <w:ind w:left="300" w:right="300"/>
              <w:jc w:val="center"/>
              <w:rPr>
                <w:rStyle w:val="divdocumentleft-box"/>
                <w:rFonts w:ascii="Century Gothic" w:eastAsia="Century Gothic" w:hAnsi="Century Gothic" w:cs="Century Gothic"/>
                <w:b/>
                <w:i/>
                <w:shd w:val="clear" w:color="auto" w:fill="auto"/>
              </w:rPr>
            </w:pPr>
            <w:r>
              <w:rPr>
                <w:rStyle w:val="divdocumentleft-box"/>
                <w:rFonts w:ascii="Century Gothic" w:eastAsia="Century Gothic" w:hAnsi="Century Gothic" w:cs="Century Gothic"/>
                <w:b/>
                <w:i/>
                <w:shd w:val="clear" w:color="auto" w:fill="auto"/>
              </w:rPr>
              <w:t>Associate Prof</w:t>
            </w:r>
            <w:r>
              <w:rPr>
                <w:rStyle w:val="divdocumentleft-box"/>
                <w:rFonts w:ascii="Century Gothic" w:eastAsia="Century Gothic" w:hAnsi="Century Gothic" w:cs="Century Gothic"/>
                <w:b/>
                <w:i/>
                <w:shd w:val="clear" w:color="auto" w:fill="auto"/>
              </w:rPr>
              <w:lastRenderedPageBreak/>
              <w:t>essor</w:t>
            </w:r>
            <w:r w:rsidR="00142B2C">
              <w:rPr>
                <w:rStyle w:val="divdocumentleft-box"/>
                <w:rFonts w:ascii="Century Gothic" w:eastAsia="Century Gothic" w:hAnsi="Century Gothic" w:cs="Century Gothic"/>
                <w:b/>
                <w:i/>
                <w:shd w:val="clear" w:color="auto" w:fill="auto"/>
              </w:rPr>
              <w:t xml:space="preserve"> in Chemistry</w:t>
            </w:r>
          </w:p>
          <w:p w:rsidR="00142B2C" w:rsidRDefault="00EE3E59" w:rsidP="004637B5">
            <w:pPr>
              <w:pStyle w:val="documentresumeTitle"/>
              <w:spacing w:line="320" w:lineRule="atLeast"/>
              <w:ind w:left="300" w:right="300"/>
              <w:jc w:val="center"/>
              <w:rPr>
                <w:rStyle w:val="divdocumentleft-box"/>
                <w:rFonts w:ascii="Century Gothic" w:eastAsia="Century Gothic" w:hAnsi="Century Gothic" w:cs="Century Gothic"/>
                <w:b/>
                <w:i/>
                <w:shd w:val="clear" w:color="auto" w:fill="auto"/>
              </w:rPr>
            </w:pPr>
            <w:r>
              <w:rPr>
                <w:rStyle w:val="divdocumentleft-box"/>
                <w:rFonts w:ascii="Century Gothic" w:eastAsia="Century Gothic" w:hAnsi="Century Gothic" w:cs="Century Gothic"/>
                <w:b/>
                <w:i/>
                <w:shd w:val="clear" w:color="auto" w:fill="auto"/>
              </w:rPr>
              <w:t>&amp; Associate Dean, SOE</w:t>
            </w:r>
          </w:p>
          <w:p w:rsidR="004637B5" w:rsidRPr="000D5E3E" w:rsidRDefault="004637B5" w:rsidP="000D5E3E">
            <w:pPr>
              <w:pStyle w:val="documentresumeTitle"/>
              <w:ind w:left="300" w:right="300"/>
              <w:jc w:val="center"/>
              <w:rPr>
                <w:rStyle w:val="divdocumentleft-box"/>
                <w:rFonts w:ascii="Impact" w:eastAsia="Century Gothic" w:hAnsi="Impact" w:cs="Century Gothic"/>
                <w:spacing w:val="20"/>
                <w:sz w:val="46"/>
                <w:shd w:val="clear" w:color="auto" w:fill="auto"/>
              </w:rPr>
            </w:pPr>
            <w:r w:rsidRPr="000D5E3E">
              <w:rPr>
                <w:rStyle w:val="divdocumentleft-box"/>
                <w:rFonts w:ascii="Impact" w:eastAsia="Century Gothic" w:hAnsi="Impact" w:cs="Century Gothic"/>
                <w:spacing w:val="20"/>
                <w:sz w:val="52"/>
                <w:shd w:val="clear" w:color="auto" w:fill="auto"/>
              </w:rPr>
              <w:t xml:space="preserve">ST </w:t>
            </w:r>
            <w:r w:rsidR="000D5E3E" w:rsidRPr="000D5E3E">
              <w:rPr>
                <w:rStyle w:val="divdocumentleft-box"/>
                <w:rFonts w:ascii="Impact" w:eastAsia="Century Gothic" w:hAnsi="Impact" w:cs="Century Gothic"/>
                <w:spacing w:val="20"/>
                <w:sz w:val="52"/>
                <w:shd w:val="clear" w:color="auto" w:fill="auto"/>
              </w:rPr>
              <w:t>ALOYSIUS</w:t>
            </w:r>
          </w:p>
          <w:p w:rsidR="000D5E3E" w:rsidRPr="000D5E3E" w:rsidRDefault="000D5E3E" w:rsidP="000D5E3E">
            <w:pPr>
              <w:pStyle w:val="documentresumeTitle"/>
              <w:ind w:left="300" w:right="300"/>
              <w:jc w:val="center"/>
              <w:rPr>
                <w:rStyle w:val="divdocumentleft-box"/>
                <w:rFonts w:ascii="Calibri" w:eastAsia="Arial Unicode MS" w:hAnsi="Calibri" w:cs="Calibri"/>
                <w:b/>
                <w:sz w:val="24"/>
                <w:shd w:val="clear" w:color="auto" w:fill="auto"/>
              </w:rPr>
            </w:pPr>
            <w:r w:rsidRPr="000D5E3E">
              <w:rPr>
                <w:rStyle w:val="divdocumentleft-box"/>
                <w:rFonts w:ascii="Calibri" w:eastAsia="Arial Unicode MS" w:hAnsi="Calibri" w:cs="Calibri"/>
                <w:b/>
                <w:sz w:val="24"/>
                <w:shd w:val="clear" w:color="auto" w:fill="auto"/>
              </w:rPr>
              <w:t>(DEEMED TO BE UNIVERSITY)</w:t>
            </w:r>
          </w:p>
          <w:p w:rsidR="004637B5" w:rsidRPr="004637B5" w:rsidRDefault="004637B5" w:rsidP="004637B5">
            <w:pPr>
              <w:pStyle w:val="divdocumentSECTIONCNTCsectiongapdiv"/>
              <w:spacing w:line="240" w:lineRule="auto"/>
              <w:jc w:val="center"/>
              <w:rPr>
                <w:rStyle w:val="divdocumentleft-box"/>
                <w:rFonts w:ascii="Arial Unicode MS" w:eastAsia="Arial Unicode MS" w:hAnsi="Arial Unicode MS" w:cs="Arial Unicode MS"/>
                <w:b/>
                <w:sz w:val="20"/>
                <w:shd w:val="clear" w:color="auto" w:fill="auto"/>
              </w:rPr>
            </w:pPr>
            <w:r w:rsidRPr="000D5E3E">
              <w:rPr>
                <w:rStyle w:val="divdocumentleft-box"/>
                <w:rFonts w:ascii="Arial Unicode MS" w:eastAsia="Arial Unicode MS" w:hAnsi="Arial Unicode MS" w:cs="Arial Unicode MS"/>
                <w:b/>
                <w:sz w:val="28"/>
                <w:szCs w:val="28"/>
                <w:shd w:val="clear" w:color="auto" w:fill="auto"/>
              </w:rPr>
              <w:t>Mangaluru 5750</w:t>
            </w:r>
            <w:r w:rsidR="000D5E3E">
              <w:rPr>
                <w:rStyle w:val="divdocumentleft-box"/>
                <w:rFonts w:ascii="Arial Unicode MS" w:eastAsia="Arial Unicode MS" w:hAnsi="Arial Unicode MS" w:cs="Arial Unicode MS"/>
                <w:b/>
                <w:sz w:val="28"/>
                <w:szCs w:val="28"/>
                <w:shd w:val="clear" w:color="auto" w:fill="auto"/>
              </w:rPr>
              <w:t>0</w:t>
            </w:r>
            <w:r w:rsidR="000D5E3E">
              <w:rPr>
                <w:rStyle w:val="divdocumentleft-box"/>
                <w:rFonts w:ascii="Calibri" w:eastAsia="Arial Unicode MS" w:hAnsi="Calibri" w:cs="Calibri"/>
                <w:b/>
                <w:sz w:val="28"/>
                <w:szCs w:val="28"/>
                <w:shd w:val="clear" w:color="auto" w:fill="auto"/>
              </w:rPr>
              <w:t>3</w:t>
            </w:r>
            <w:r w:rsidRPr="000D5E3E">
              <w:rPr>
                <w:rStyle w:val="divdocumentleft-box"/>
                <w:rFonts w:ascii="Arial Unicode MS" w:eastAsia="Arial Unicode MS" w:hAnsi="Arial Unicode MS" w:cs="Arial Unicode MS"/>
                <w:b/>
                <w:sz w:val="28"/>
                <w:szCs w:val="28"/>
                <w:shd w:val="clear" w:color="auto" w:fill="auto"/>
              </w:rPr>
              <w:t>,</w:t>
            </w:r>
            <w:r w:rsidRPr="004637B5">
              <w:rPr>
                <w:rStyle w:val="divdocumentleft-box"/>
                <w:rFonts w:ascii="Arial Unicode MS" w:eastAsia="Arial Unicode MS" w:hAnsi="Arial Unicode MS" w:cs="Arial Unicode MS"/>
                <w:b/>
                <w:sz w:val="20"/>
                <w:shd w:val="clear" w:color="auto" w:fill="auto"/>
              </w:rPr>
              <w:t xml:space="preserve"> Karnataka , India</w:t>
            </w:r>
          </w:p>
          <w:p w:rsidR="00CA670B" w:rsidRDefault="007A4477" w:rsidP="004637B5">
            <w:pPr>
              <w:pStyle w:val="divdocumentSECTIONCNTC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CA670B">
              <w:trPr>
                <w:tblCellSpacing w:w="0" w:type="dxa"/>
              </w:trPr>
              <w:tc>
                <w:tcPr>
                  <w:tcW w:w="5000" w:type="pct"/>
                  <w:shd w:val="clear" w:color="auto" w:fill="00315C"/>
                  <w:tcMar>
                    <w:top w:w="60" w:type="dxa"/>
                    <w:left w:w="80" w:type="dxa"/>
                    <w:bottom w:w="60" w:type="dxa"/>
                    <w:right w:w="80" w:type="dxa"/>
                  </w:tcMar>
                  <w:vAlign w:val="bottom"/>
                  <w:hideMark/>
                </w:tcPr>
                <w:p w:rsidR="00CA670B" w:rsidRDefault="007A4477">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Contact</w:t>
                  </w:r>
                </w:p>
              </w:tc>
            </w:tr>
          </w:tbl>
          <w:p w:rsidR="00CA670B" w:rsidRDefault="007A4477">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4637B5" w:rsidRDefault="004637B5" w:rsidP="004637B5">
            <w:pPr>
              <w:pStyle w:val="txtBold"/>
              <w:spacing w:before="100" w:line="32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 xml:space="preserve">Residence </w:t>
            </w:r>
          </w:p>
          <w:p w:rsidR="004637B5" w:rsidRDefault="004637B5" w:rsidP="004637B5">
            <w:pPr>
              <w:pStyle w:val="div"/>
              <w:spacing w:line="320" w:lineRule="atLeast"/>
              <w:ind w:left="300" w:right="300"/>
              <w:rPr>
                <w:rStyle w:val="span"/>
                <w:rFonts w:ascii="Century Gothic" w:eastAsia="Century Gothic" w:hAnsi="Century Gothic" w:cs="Century Gothic"/>
                <w:color w:val="FFFFFF"/>
                <w:sz w:val="22"/>
                <w:szCs w:val="22"/>
              </w:rPr>
            </w:pPr>
            <w:r>
              <w:rPr>
                <w:rStyle w:val="span"/>
                <w:rFonts w:ascii="Century Gothic" w:eastAsia="Century Gothic" w:hAnsi="Century Gothic" w:cs="Century Gothic"/>
                <w:color w:val="FFFFFF"/>
                <w:sz w:val="22"/>
                <w:szCs w:val="22"/>
              </w:rPr>
              <w:t xml:space="preserve">6/2B </w:t>
            </w:r>
            <w:proofErr w:type="spellStart"/>
            <w:r>
              <w:rPr>
                <w:rStyle w:val="span"/>
                <w:rFonts w:ascii="Century Gothic" w:eastAsia="Century Gothic" w:hAnsi="Century Gothic" w:cs="Century Gothic"/>
                <w:color w:val="FFFFFF"/>
                <w:sz w:val="22"/>
                <w:szCs w:val="22"/>
              </w:rPr>
              <w:t>Cianna</w:t>
            </w:r>
            <w:proofErr w:type="spellEnd"/>
          </w:p>
          <w:p w:rsidR="004637B5" w:rsidRPr="001E776D" w:rsidRDefault="004637B5" w:rsidP="004637B5">
            <w:pPr>
              <w:pStyle w:val="div"/>
              <w:spacing w:line="320" w:lineRule="atLeast"/>
              <w:ind w:left="300" w:right="300"/>
              <w:rPr>
                <w:rStyle w:val="span"/>
                <w:rFonts w:ascii="Century Gothic" w:eastAsia="Century Gothic" w:hAnsi="Century Gothic" w:cs="Century Gothic"/>
                <w:color w:val="FFFFFF"/>
                <w:sz w:val="22"/>
                <w:szCs w:val="22"/>
              </w:rPr>
            </w:pPr>
            <w:r w:rsidRPr="001E776D">
              <w:rPr>
                <w:rStyle w:val="span"/>
                <w:rFonts w:ascii="Century Gothic" w:eastAsia="Century Gothic" w:hAnsi="Century Gothic" w:cs="Century Gothic"/>
                <w:color w:val="FFFFFF"/>
                <w:sz w:val="22"/>
                <w:szCs w:val="22"/>
              </w:rPr>
              <w:t>Opposite Yamuna Residency</w:t>
            </w:r>
          </w:p>
          <w:p w:rsidR="004637B5" w:rsidRPr="001E776D" w:rsidRDefault="004637B5" w:rsidP="004637B5">
            <w:pPr>
              <w:pStyle w:val="div"/>
              <w:spacing w:line="320" w:lineRule="atLeast"/>
              <w:ind w:left="300" w:right="300"/>
              <w:rPr>
                <w:rStyle w:val="span"/>
                <w:rFonts w:ascii="Century Gothic" w:eastAsia="Century Gothic" w:hAnsi="Century Gothic" w:cs="Century Gothic"/>
                <w:color w:val="FFFFFF"/>
                <w:sz w:val="22"/>
                <w:szCs w:val="22"/>
              </w:rPr>
            </w:pPr>
            <w:proofErr w:type="spellStart"/>
            <w:r w:rsidRPr="001E776D">
              <w:rPr>
                <w:rStyle w:val="span"/>
                <w:rFonts w:ascii="Century Gothic" w:eastAsia="Century Gothic" w:hAnsi="Century Gothic" w:cs="Century Gothic"/>
                <w:color w:val="FFFFFF"/>
                <w:sz w:val="22"/>
                <w:szCs w:val="22"/>
              </w:rPr>
              <w:t>Kapikad</w:t>
            </w:r>
            <w:proofErr w:type="spellEnd"/>
            <w:r w:rsidRPr="001E776D">
              <w:rPr>
                <w:rStyle w:val="span"/>
                <w:rFonts w:ascii="Century Gothic" w:eastAsia="Century Gothic" w:hAnsi="Century Gothic" w:cs="Century Gothic"/>
                <w:color w:val="FFFFFF"/>
                <w:sz w:val="22"/>
                <w:szCs w:val="22"/>
              </w:rPr>
              <w:t xml:space="preserve">, </w:t>
            </w:r>
            <w:proofErr w:type="spellStart"/>
            <w:r w:rsidRPr="001E776D">
              <w:rPr>
                <w:rStyle w:val="span"/>
                <w:rFonts w:ascii="Century Gothic" w:eastAsia="Century Gothic" w:hAnsi="Century Gothic" w:cs="Century Gothic"/>
                <w:color w:val="FFFFFF"/>
                <w:sz w:val="22"/>
                <w:szCs w:val="22"/>
              </w:rPr>
              <w:t>Bejai</w:t>
            </w:r>
            <w:proofErr w:type="spellEnd"/>
            <w:r w:rsidRPr="001E776D">
              <w:rPr>
                <w:rStyle w:val="span"/>
                <w:rFonts w:ascii="Century Gothic" w:eastAsia="Century Gothic" w:hAnsi="Century Gothic" w:cs="Century Gothic"/>
                <w:color w:val="FFFFFF"/>
                <w:sz w:val="22"/>
                <w:szCs w:val="22"/>
              </w:rPr>
              <w:t xml:space="preserve"> – 575 004</w:t>
            </w:r>
          </w:p>
          <w:p w:rsidR="004637B5" w:rsidRPr="001E776D" w:rsidRDefault="004637B5" w:rsidP="004637B5">
            <w:pPr>
              <w:pStyle w:val="div"/>
              <w:spacing w:line="320" w:lineRule="atLeast"/>
              <w:ind w:left="300" w:right="300"/>
              <w:rPr>
                <w:rStyle w:val="span"/>
                <w:rFonts w:eastAsia="Century Gothic"/>
              </w:rPr>
            </w:pPr>
            <w:r w:rsidRPr="001E776D">
              <w:rPr>
                <w:rStyle w:val="span"/>
                <w:rFonts w:ascii="Century Gothic" w:eastAsia="Century Gothic" w:hAnsi="Century Gothic" w:cs="Century Gothic"/>
                <w:color w:val="FFFFFF"/>
                <w:sz w:val="22"/>
                <w:szCs w:val="22"/>
              </w:rPr>
              <w:t xml:space="preserve">Mangalore </w:t>
            </w:r>
          </w:p>
          <w:p w:rsidR="004637B5" w:rsidRPr="00142B2C" w:rsidRDefault="004637B5" w:rsidP="004637B5">
            <w:pPr>
              <w:pStyle w:val="txtBold"/>
              <w:spacing w:before="100" w:line="320" w:lineRule="atLeast"/>
              <w:ind w:left="300" w:right="300"/>
              <w:rPr>
                <w:rStyle w:val="span"/>
                <w:rFonts w:ascii="Century Gothic" w:eastAsia="Century Gothic" w:hAnsi="Century Gothic" w:cs="Century Gothic"/>
                <w:color w:val="FFFFFF"/>
                <w:sz w:val="4"/>
                <w:szCs w:val="22"/>
              </w:rPr>
            </w:pPr>
          </w:p>
          <w:p w:rsidR="004637B5" w:rsidRDefault="004637B5" w:rsidP="004637B5">
            <w:pPr>
              <w:pStyle w:val="txtBold"/>
              <w:spacing w:before="100" w:line="32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 xml:space="preserve">Phone </w:t>
            </w:r>
          </w:p>
          <w:p w:rsidR="004637B5" w:rsidRDefault="004637B5" w:rsidP="004637B5">
            <w:pPr>
              <w:pStyle w:val="div"/>
              <w:spacing w:line="32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94481</w:t>
            </w:r>
            <w:r w:rsidR="00B255BE">
              <w:rPr>
                <w:rStyle w:val="span"/>
                <w:rFonts w:ascii="Century Gothic" w:eastAsia="Century Gothic" w:hAnsi="Century Gothic" w:cs="Century Gothic"/>
                <w:color w:val="FFFFFF"/>
                <w:sz w:val="22"/>
                <w:szCs w:val="22"/>
              </w:rPr>
              <w:t>05</w:t>
            </w:r>
            <w:r>
              <w:rPr>
                <w:rStyle w:val="span"/>
                <w:rFonts w:ascii="Century Gothic" w:eastAsia="Century Gothic" w:hAnsi="Century Gothic" w:cs="Century Gothic"/>
                <w:color w:val="FFFFFF"/>
                <w:sz w:val="22"/>
                <w:szCs w:val="22"/>
              </w:rPr>
              <w:t>267</w:t>
            </w:r>
          </w:p>
          <w:p w:rsidR="004637B5" w:rsidRDefault="004637B5" w:rsidP="004637B5">
            <w:pPr>
              <w:pStyle w:val="txtBold"/>
              <w:spacing w:before="100" w:line="32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 xml:space="preserve">E-mail </w:t>
            </w:r>
          </w:p>
          <w:p w:rsidR="004637B5" w:rsidRPr="009D198A" w:rsidRDefault="00EB6D11" w:rsidP="004637B5">
            <w:pPr>
              <w:pStyle w:val="div"/>
              <w:spacing w:line="320" w:lineRule="atLeast"/>
              <w:ind w:left="300" w:right="300"/>
              <w:rPr>
                <w:rFonts w:ascii="Century Gothic" w:eastAsia="Century Gothic" w:hAnsi="Century Gothic" w:cs="Century Gothic"/>
                <w:color w:val="FFFFFF" w:themeColor="background1"/>
                <w:sz w:val="16"/>
                <w:szCs w:val="22"/>
              </w:rPr>
            </w:pPr>
            <w:hyperlink r:id="rId5" w:history="1">
              <w:r w:rsidR="009D198A" w:rsidRPr="009D198A">
                <w:rPr>
                  <w:rStyle w:val="Hyperlink"/>
                  <w:rFonts w:ascii="Century Gothic" w:eastAsia="Century Gothic" w:hAnsi="Century Gothic" w:cs="Century Gothic"/>
                  <w:color w:val="FFFFFF" w:themeColor="background1"/>
                  <w:sz w:val="16"/>
                  <w:szCs w:val="22"/>
                </w:rPr>
                <w:t>geetha@stagnescollege.edu.in</w:t>
              </w:r>
            </w:hyperlink>
          </w:p>
          <w:p w:rsidR="009D198A" w:rsidRPr="004637B5" w:rsidRDefault="009D198A" w:rsidP="004637B5">
            <w:pPr>
              <w:pStyle w:val="div"/>
              <w:spacing w:line="320" w:lineRule="atLeast"/>
              <w:ind w:left="300" w:right="300"/>
              <w:rPr>
                <w:rStyle w:val="span"/>
                <w:rFonts w:ascii="Century Gothic" w:eastAsia="Century Gothic" w:hAnsi="Century Gothic" w:cs="Century Gothic"/>
                <w:color w:val="FFFFFF" w:themeColor="background1"/>
                <w:sz w:val="16"/>
                <w:szCs w:val="22"/>
              </w:rPr>
            </w:pP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CA670B">
              <w:trPr>
                <w:tblCellSpacing w:w="0" w:type="dxa"/>
              </w:trPr>
              <w:tc>
                <w:tcPr>
                  <w:tcW w:w="5000" w:type="pct"/>
                  <w:shd w:val="clear" w:color="auto" w:fill="00315C"/>
                  <w:tcMar>
                    <w:top w:w="60" w:type="dxa"/>
                    <w:left w:w="80" w:type="dxa"/>
                    <w:bottom w:w="60" w:type="dxa"/>
                    <w:right w:w="80" w:type="dxa"/>
                  </w:tcMar>
                  <w:vAlign w:val="bottom"/>
                  <w:hideMark/>
                </w:tcPr>
                <w:p w:rsidR="00CA670B" w:rsidRDefault="007A4477">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
                      <w:rFonts w:ascii="Century Gothic" w:eastAsia="Century Gothic" w:hAnsi="Century Gothic" w:cs="Century Gothic"/>
                      <w:sz w:val="14"/>
                      <w:szCs w:val="14"/>
                      <w:shd w:val="clear" w:color="auto" w:fill="auto"/>
                    </w:rPr>
                    <w:t> </w:t>
                  </w:r>
                  <w:r>
                    <w:rPr>
                      <w:rStyle w:val="divdocumentleft-boxdivsectiontitle"/>
                      <w:rFonts w:ascii="Century Gothic" w:eastAsia="Century Gothic" w:hAnsi="Century Gothic" w:cs="Century Gothic"/>
                      <w:b/>
                      <w:bCs/>
                      <w:color w:val="FFFFFF"/>
                      <w:sz w:val="32"/>
                      <w:szCs w:val="32"/>
                      <w:shd w:val="clear" w:color="auto" w:fill="auto"/>
                    </w:rPr>
                    <w:t>Skills</w:t>
                  </w:r>
                </w:p>
              </w:tc>
            </w:tr>
          </w:tbl>
          <w:p w:rsidR="00CA670B" w:rsidRDefault="007A4477">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Electrochemical workstation handling</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Research design</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Presentations and lectures</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Grant writing</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Teamwork</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Project monitoring</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Time management</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Problem-solving abilities</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Laboratory management</w:t>
            </w:r>
          </w:p>
          <w:p w:rsidR="00B255BE" w:rsidRPr="00B255BE" w:rsidRDefault="00B255BE" w:rsidP="00B255BE">
            <w:pPr>
              <w:pStyle w:val="p"/>
              <w:spacing w:before="120" w:after="120"/>
              <w:ind w:left="301" w:right="301"/>
              <w:rPr>
                <w:rStyle w:val="singlecolumnspanpaddedlinenth-child1"/>
                <w:rFonts w:ascii="Century Gothic" w:eastAsia="Century Gothic" w:hAnsi="Century Gothic" w:cs="Century Gothic"/>
                <w:color w:val="FFFFFF"/>
                <w:sz w:val="22"/>
                <w:szCs w:val="22"/>
              </w:rPr>
            </w:pPr>
            <w:r w:rsidRPr="00B255BE">
              <w:rPr>
                <w:rStyle w:val="singlecolumnspanpaddedlinenth-child1"/>
                <w:rFonts w:ascii="Century Gothic" w:eastAsia="Century Gothic" w:hAnsi="Century Gothic" w:cs="Century Gothic"/>
                <w:color w:val="FFFFFF"/>
                <w:sz w:val="22"/>
                <w:szCs w:val="22"/>
              </w:rPr>
              <w:t>Research planning</w:t>
            </w:r>
          </w:p>
          <w:p w:rsidR="00CA670B" w:rsidRDefault="00CA670B" w:rsidP="00B255BE">
            <w:pPr>
              <w:pStyle w:val="divdocumentleft-boxParagraph"/>
              <w:pBdr>
                <w:top w:val="none" w:sz="0" w:space="0" w:color="auto"/>
                <w:bottom w:val="none" w:sz="0" w:space="0" w:color="auto"/>
              </w:pBdr>
              <w:shd w:val="clear" w:color="auto" w:fill="auto"/>
              <w:spacing w:line="320" w:lineRule="atLeast"/>
              <w:textAlignment w:val="auto"/>
              <w:rPr>
                <w:rStyle w:val="divdocumentleft-box"/>
                <w:rFonts w:ascii="Century Gothic" w:eastAsia="Century Gothic" w:hAnsi="Century Gothic" w:cs="Century Gothic"/>
                <w:sz w:val="22"/>
                <w:szCs w:val="22"/>
                <w:shd w:val="clear" w:color="auto" w:fill="auto"/>
              </w:rPr>
            </w:pPr>
          </w:p>
        </w:tc>
        <w:tc>
          <w:tcPr>
            <w:tcW w:w="8226" w:type="dxa"/>
            <w:tcMar>
              <w:top w:w="300" w:type="dxa"/>
              <w:left w:w="0" w:type="dxa"/>
              <w:bottom w:w="300" w:type="dxa"/>
              <w:right w:w="0" w:type="dxa"/>
            </w:tcMar>
            <w:hideMark/>
          </w:tcPr>
          <w:p w:rsidR="00CA670B" w:rsidRDefault="007A4477">
            <w:pPr>
              <w:pStyle w:val="divdocumentleft-boxsectionnth-child1sectiongapdiv"/>
              <w:spacing w:line="460" w:lineRule="atLeast"/>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p w:rsidR="00B255BE" w:rsidRPr="00667CA4" w:rsidRDefault="007A4477" w:rsidP="00667CA4">
            <w:pPr>
              <w:pStyle w:val="divdocumentsectiongapdiv"/>
              <w:jc w:val="both"/>
              <w:rPr>
                <w:rFonts w:ascii="Century Gothic" w:eastAsia="Century Gothic" w:hAnsi="Century Gothic" w:cs="Century Gothic"/>
                <w:color w:val="343434"/>
                <w:spacing w:val="4"/>
                <w:sz w:val="14"/>
                <w:szCs w:val="14"/>
              </w:rPr>
            </w:pPr>
            <w:r>
              <w:rPr>
                <w:rStyle w:val="divdocumentright-box"/>
                <w:rFonts w:ascii="Century Gothic" w:eastAsia="Century Gothic" w:hAnsi="Century Gothic" w:cs="Century Gothic"/>
                <w:sz w:val="14"/>
                <w:szCs w:val="14"/>
              </w:rPr>
              <w:t> </w:t>
            </w:r>
            <w:r w:rsidR="00B255BE" w:rsidRPr="00B255BE">
              <w:rPr>
                <w:rFonts w:ascii="Century Gothic" w:eastAsia="Century Gothic" w:hAnsi="Century Gothic" w:cs="Century Gothic"/>
                <w:color w:val="343434"/>
                <w:spacing w:val="4"/>
                <w:sz w:val="22"/>
                <w:szCs w:val="22"/>
                <w:lang w:val="en-IN"/>
              </w:rPr>
              <w:t>Dedicated academician with over 2</w:t>
            </w:r>
            <w:r w:rsidR="00667CA4">
              <w:rPr>
                <w:rFonts w:ascii="Century Gothic" w:eastAsia="Century Gothic" w:hAnsi="Century Gothic" w:cs="Century Gothic"/>
                <w:color w:val="343434"/>
                <w:spacing w:val="4"/>
                <w:sz w:val="22"/>
                <w:szCs w:val="22"/>
                <w:lang w:val="en-IN"/>
              </w:rPr>
              <w:t xml:space="preserve">3 years of experience in higher </w:t>
            </w:r>
            <w:r w:rsidR="00B255BE" w:rsidRPr="00B255BE">
              <w:rPr>
                <w:rFonts w:ascii="Century Gothic" w:eastAsia="Century Gothic" w:hAnsi="Century Gothic" w:cs="Century Gothic"/>
                <w:color w:val="343434"/>
                <w:spacing w:val="4"/>
                <w:sz w:val="22"/>
                <w:szCs w:val="22"/>
                <w:lang w:val="en-IN"/>
              </w:rPr>
              <w:t>education, specializing in Inorganic Chemistry and Analytical Electrochemistry. Renowned for inspiring and motivating students to achieve academic and personal success through engaging, student-focused teaching methodologies. Adept at developing effective instructional plans, conducting assessments, and providing meaningful feedback.</w:t>
            </w:r>
          </w:p>
          <w:p w:rsidR="00B255BE" w:rsidRPr="00B255BE" w:rsidRDefault="00B255BE" w:rsidP="00B255BE">
            <w:pPr>
              <w:pStyle w:val="p"/>
              <w:pBdr>
                <w:left w:val="none" w:sz="0" w:space="15" w:color="auto"/>
                <w:right w:val="none" w:sz="0" w:space="15" w:color="auto"/>
              </w:pBdr>
              <w:spacing w:line="320" w:lineRule="atLeast"/>
              <w:ind w:left="300" w:right="300"/>
              <w:jc w:val="both"/>
              <w:rPr>
                <w:rFonts w:ascii="Century Gothic" w:eastAsia="Century Gothic" w:hAnsi="Century Gothic" w:cs="Century Gothic"/>
                <w:color w:val="343434"/>
                <w:spacing w:val="4"/>
                <w:sz w:val="22"/>
                <w:szCs w:val="22"/>
                <w:lang w:val="en-IN"/>
              </w:rPr>
            </w:pPr>
            <w:r w:rsidRPr="00B255BE">
              <w:rPr>
                <w:rFonts w:ascii="Century Gothic" w:eastAsia="Century Gothic" w:hAnsi="Century Gothic" w:cs="Century Gothic"/>
                <w:color w:val="343434"/>
                <w:spacing w:val="4"/>
                <w:sz w:val="22"/>
                <w:szCs w:val="22"/>
                <w:lang w:val="en-IN"/>
              </w:rPr>
              <w:t>Proven expertise in leading high-impact research projects, applying advanced data analysis techniques to derive insights, and promoting innovation within academic and research teams. Known for fostering collaborative, inclusive environments and consistently meeting project milestones with efficiency and precision.</w:t>
            </w:r>
          </w:p>
          <w:p w:rsidR="00CA670B" w:rsidRDefault="00CA670B" w:rsidP="00B255BE">
            <w:pPr>
              <w:pStyle w:val="p"/>
              <w:pBdr>
                <w:left w:val="none" w:sz="0" w:space="15" w:color="auto"/>
                <w:right w:val="none" w:sz="0" w:space="15" w:color="auto"/>
              </w:pBdr>
              <w:spacing w:line="320" w:lineRule="atLeast"/>
              <w:ind w:left="300" w:right="300"/>
              <w:jc w:val="both"/>
              <w:rPr>
                <w:rStyle w:val="divdocumentright-box"/>
                <w:rFonts w:ascii="Century Gothic" w:eastAsia="Century Gothic" w:hAnsi="Century Gothic" w:cs="Century Gothic"/>
                <w:sz w:val="14"/>
                <w:szCs w:val="14"/>
              </w:rPr>
            </w:pPr>
          </w:p>
          <w:p w:rsidR="00CA670B" w:rsidRDefault="007A4477">
            <w:pPr>
              <w:pStyle w:val="divdocumentleft-boxdivheadingParagraph"/>
              <w:pBdr>
                <w:top w:val="single" w:sz="8" w:space="8" w:color="D5D6D6"/>
                <w:bottom w:val="single" w:sz="8" w:space="8" w:color="D5D6D6"/>
              </w:pBdr>
              <w:ind w:left="300" w:right="300"/>
              <w:rPr>
                <w:rStyle w:val="divdocumentright-box"/>
                <w:rFonts w:ascii="Century Gothic" w:eastAsia="Century Gothic" w:hAnsi="Century Gothic" w:cs="Century Gothic"/>
                <w:b/>
                <w:bCs/>
                <w:spacing w:val="0"/>
                <w:sz w:val="22"/>
                <w:szCs w:val="22"/>
              </w:rPr>
            </w:pPr>
            <w:r>
              <w:rPr>
                <w:rStyle w:val="divdocumentleft-boxdivsectiontitle"/>
                <w:rFonts w:ascii="Century Gothic" w:eastAsia="Century Gothic" w:hAnsi="Century Gothic" w:cs="Century Gothic"/>
                <w:b/>
                <w:bCs/>
                <w:color w:val="003D73"/>
                <w:sz w:val="32"/>
                <w:szCs w:val="32"/>
                <w:shd w:val="clear" w:color="auto" w:fill="auto"/>
              </w:rPr>
              <w:t>Work History</w:t>
            </w:r>
          </w:p>
          <w:p w:rsidR="00CA670B" w:rsidRDefault="007A4477">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xperienceparagraph"/>
              <w:tblpPr w:leftFromText="180" w:rightFromText="180" w:horzAnchor="margin" w:tblpY="501"/>
              <w:tblOverlap w:val="never"/>
              <w:tblW w:w="0" w:type="auto"/>
              <w:tblCellSpacing w:w="0" w:type="dxa"/>
              <w:tblLayout w:type="fixed"/>
              <w:tblCellMar>
                <w:left w:w="0" w:type="dxa"/>
                <w:right w:w="0" w:type="dxa"/>
              </w:tblCellMar>
              <w:tblLook w:val="05E0" w:firstRow="1" w:lastRow="1" w:firstColumn="1" w:lastColumn="1" w:noHBand="0" w:noVBand="1"/>
            </w:tblPr>
            <w:tblGrid>
              <w:gridCol w:w="300"/>
            </w:tblGrid>
            <w:tr w:rsidR="00D3447B" w:rsidTr="00D3447B">
              <w:trPr>
                <w:tblCellSpacing w:w="0" w:type="dxa"/>
              </w:trPr>
              <w:tc>
                <w:tcPr>
                  <w:tcW w:w="300" w:type="dxa"/>
                  <w:tcMar>
                    <w:top w:w="0" w:type="dxa"/>
                    <w:left w:w="0" w:type="dxa"/>
                    <w:bottom w:w="0" w:type="dxa"/>
                    <w:right w:w="0" w:type="dxa"/>
                  </w:tcMar>
                  <w:hideMark/>
                </w:tcPr>
                <w:p w:rsidR="00D3447B" w:rsidRDefault="00D3447B">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r>
          </w:tbl>
          <w:p w:rsidR="00CA670B" w:rsidRDefault="00CA670B">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6106"/>
            </w:tblGrid>
            <w:tr w:rsidR="00D3447B" w:rsidTr="0041263A">
              <w:trPr>
                <w:tblCellSpacing w:w="0" w:type="dxa"/>
              </w:trPr>
              <w:tc>
                <w:tcPr>
                  <w:tcW w:w="300" w:type="dxa"/>
                  <w:tcMar>
                    <w:top w:w="320" w:type="dxa"/>
                    <w:left w:w="0" w:type="dxa"/>
                    <w:bottom w:w="0" w:type="dxa"/>
                    <w:right w:w="0" w:type="dxa"/>
                  </w:tcMar>
                </w:tcPr>
                <w:p w:rsidR="00D3447B" w:rsidRDefault="00D3447B" w:rsidP="00D3447B">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p>
              </w:tc>
              <w:tc>
                <w:tcPr>
                  <w:tcW w:w="1300" w:type="dxa"/>
                  <w:tcMar>
                    <w:top w:w="320" w:type="dxa"/>
                    <w:left w:w="0" w:type="dxa"/>
                    <w:bottom w:w="0" w:type="dxa"/>
                    <w:right w:w="0" w:type="dxa"/>
                  </w:tcMar>
                </w:tcPr>
                <w:p w:rsidR="00D3447B" w:rsidRDefault="00D3447B" w:rsidP="00D3447B">
                  <w:pPr>
                    <w:pStyle w:val="divdocumentemptycellParagraph"/>
                    <w:spacing w:line="320" w:lineRule="atLeast"/>
                    <w:rPr>
                      <w:rStyle w:val="divdocumentjobdates"/>
                      <w:rFonts w:ascii="Century Gothic" w:eastAsia="Century Gothic" w:hAnsi="Century Gothic" w:cs="Century Gothic"/>
                      <w:color w:val="343434"/>
                      <w:spacing w:val="4"/>
                    </w:rPr>
                  </w:pPr>
                  <w:r>
                    <w:rPr>
                      <w:rStyle w:val="divdocumentjobdates"/>
                      <w:rFonts w:ascii="Century Gothic" w:eastAsia="Century Gothic" w:hAnsi="Century Gothic" w:cs="Century Gothic"/>
                      <w:color w:val="343434"/>
                      <w:spacing w:val="4"/>
                    </w:rPr>
                    <w:t>August 2025- till date</w:t>
                  </w:r>
                </w:p>
              </w:tc>
              <w:tc>
                <w:tcPr>
                  <w:tcW w:w="6106" w:type="dxa"/>
                  <w:tcMar>
                    <w:top w:w="320" w:type="dxa"/>
                    <w:left w:w="0" w:type="dxa"/>
                    <w:bottom w:w="0" w:type="dxa"/>
                    <w:right w:w="0" w:type="dxa"/>
                  </w:tcMar>
                </w:tcPr>
                <w:p w:rsidR="00D3447B" w:rsidRDefault="00D3447B" w:rsidP="0041263A">
                  <w:pPr>
                    <w:pStyle w:val="divdocumentright-boxsectionexperiencesinglecolumnpaddedline"/>
                    <w:spacing w:line="320" w:lineRule="atLeast"/>
                    <w:ind w:right="300"/>
                    <w:jc w:val="both"/>
                    <w:rPr>
                      <w:rStyle w:val="divdocumentjobtitle"/>
                      <w:rFonts w:ascii="Century Gothic" w:eastAsia="Century Gothic" w:hAnsi="Century Gothic" w:cs="Century Gothic"/>
                      <w:b/>
                      <w:bCs/>
                      <w:color w:val="343434"/>
                      <w:spacing w:val="4"/>
                    </w:rPr>
                  </w:pPr>
                  <w:r>
                    <w:rPr>
                      <w:rStyle w:val="divdocumentjobtitle"/>
                      <w:rFonts w:ascii="Century Gothic" w:eastAsia="Century Gothic" w:hAnsi="Century Gothic" w:cs="Century Gothic"/>
                      <w:b/>
                      <w:bCs/>
                      <w:color w:val="343434"/>
                      <w:spacing w:val="4"/>
                    </w:rPr>
                    <w:t>Associate Professor</w:t>
                  </w:r>
                </w:p>
                <w:p w:rsidR="00D3447B" w:rsidRPr="00D3447B" w:rsidRDefault="00D3447B" w:rsidP="0041263A">
                  <w:pPr>
                    <w:pStyle w:val="divdocumentright-boxsectionexperiencesinglecolumnpaddedline"/>
                    <w:spacing w:line="320" w:lineRule="atLeast"/>
                    <w:ind w:right="300"/>
                    <w:jc w:val="both"/>
                    <w:rPr>
                      <w:rStyle w:val="span"/>
                      <w:rFonts w:ascii="Century Gothic" w:eastAsia="Century Gothic" w:hAnsi="Century Gothic" w:cs="Century Gothic"/>
                      <w:b/>
                      <w:i/>
                      <w:iCs/>
                      <w:color w:val="343434"/>
                      <w:spacing w:val="4"/>
                    </w:rPr>
                  </w:pPr>
                  <w:r w:rsidRPr="00D3447B">
                    <w:rPr>
                      <w:rStyle w:val="span"/>
                      <w:rFonts w:ascii="Century Gothic" w:eastAsia="Century Gothic" w:hAnsi="Century Gothic" w:cs="Century Gothic"/>
                      <w:b/>
                      <w:i/>
                      <w:iCs/>
                      <w:color w:val="343434"/>
                      <w:spacing w:val="4"/>
                    </w:rPr>
                    <w:t>Department of Chemistry</w:t>
                  </w:r>
                </w:p>
                <w:p w:rsidR="00D3447B" w:rsidRDefault="00D3447B" w:rsidP="0041263A">
                  <w:pPr>
                    <w:pStyle w:val="divdocumentright-boxsectionexperiencesinglecolumnpaddedline"/>
                    <w:spacing w:line="320" w:lineRule="atLeast"/>
                    <w:ind w:right="300"/>
                    <w:jc w:val="both"/>
                    <w:rPr>
                      <w:rStyle w:val="divdocumentjobtitle"/>
                      <w:rFonts w:ascii="Century Gothic" w:eastAsia="Century Gothic" w:hAnsi="Century Gothic" w:cs="Century Gothic"/>
                      <w:b/>
                      <w:bCs/>
                      <w:color w:val="343434"/>
                      <w:spacing w:val="4"/>
                    </w:rPr>
                  </w:pPr>
                  <w:r w:rsidRPr="00D3447B">
                    <w:rPr>
                      <w:rStyle w:val="span"/>
                      <w:rFonts w:ascii="Century Gothic" w:eastAsia="Century Gothic" w:hAnsi="Century Gothic" w:cs="Century Gothic"/>
                      <w:b/>
                      <w:i/>
                      <w:iCs/>
                      <w:color w:val="343434"/>
                      <w:spacing w:val="4"/>
                    </w:rPr>
                    <w:t>St Aloysius( Deemed to be University)</w:t>
                  </w:r>
                </w:p>
              </w:tc>
            </w:tr>
            <w:tr w:rsidR="00D3447B" w:rsidTr="0041263A">
              <w:trPr>
                <w:tblCellSpacing w:w="0" w:type="dxa"/>
              </w:trPr>
              <w:tc>
                <w:tcPr>
                  <w:tcW w:w="300" w:type="dxa"/>
                  <w:tcMar>
                    <w:top w:w="320" w:type="dxa"/>
                    <w:left w:w="0" w:type="dxa"/>
                    <w:bottom w:w="0" w:type="dxa"/>
                    <w:right w:w="0" w:type="dxa"/>
                  </w:tcMar>
                </w:tcPr>
                <w:p w:rsidR="00D3447B" w:rsidRDefault="00D3447B" w:rsidP="00D3447B">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p>
              </w:tc>
              <w:tc>
                <w:tcPr>
                  <w:tcW w:w="1300" w:type="dxa"/>
                  <w:tcMar>
                    <w:top w:w="320" w:type="dxa"/>
                    <w:left w:w="0" w:type="dxa"/>
                    <w:bottom w:w="0" w:type="dxa"/>
                    <w:right w:w="0" w:type="dxa"/>
                  </w:tcMar>
                </w:tcPr>
                <w:tbl>
                  <w:tblPr>
                    <w:tblStyle w:val="divdocumentsectionexperienceparagraph"/>
                    <w:tblpPr w:leftFromText="180" w:rightFromText="180" w:horzAnchor="margin" w:tblpY="501"/>
                    <w:tblOverlap w:val="never"/>
                    <w:tblW w:w="0" w:type="auto"/>
                    <w:tblCellSpacing w:w="0" w:type="dxa"/>
                    <w:tblLayout w:type="fixed"/>
                    <w:tblCellMar>
                      <w:left w:w="0" w:type="dxa"/>
                      <w:right w:w="0" w:type="dxa"/>
                    </w:tblCellMar>
                    <w:tblLook w:val="05E0" w:firstRow="1" w:lastRow="1" w:firstColumn="1" w:lastColumn="1" w:noHBand="0" w:noVBand="1"/>
                  </w:tblPr>
                  <w:tblGrid>
                    <w:gridCol w:w="1827"/>
                    <w:gridCol w:w="5579"/>
                  </w:tblGrid>
                  <w:tr w:rsidR="00D3447B" w:rsidRPr="00E94FC8" w:rsidTr="0095232D">
                    <w:trPr>
                      <w:tblCellSpacing w:w="0" w:type="dxa"/>
                    </w:trPr>
                    <w:tc>
                      <w:tcPr>
                        <w:tcW w:w="1827" w:type="dxa"/>
                        <w:tcMar>
                          <w:top w:w="0" w:type="dxa"/>
                          <w:left w:w="0" w:type="dxa"/>
                          <w:bottom w:w="0" w:type="dxa"/>
                          <w:right w:w="0" w:type="dxa"/>
                        </w:tcMar>
                        <w:hideMark/>
                      </w:tcPr>
                      <w:p w:rsidR="00D3447B" w:rsidRPr="00E94FC8" w:rsidRDefault="00D3447B" w:rsidP="00D3447B">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sidRPr="00E94FC8">
                          <w:rPr>
                            <w:rStyle w:val="divdocumentjobdates"/>
                            <w:rFonts w:ascii="Century Gothic" w:eastAsia="Century Gothic" w:hAnsi="Century Gothic" w:cs="Century Gothic"/>
                            <w:color w:val="343434"/>
                            <w:spacing w:val="4"/>
                          </w:rPr>
                          <w:t xml:space="preserve">June 2011 </w:t>
                        </w:r>
                        <w:r w:rsidRPr="00E94FC8">
                          <w:rPr>
                            <w:rStyle w:val="span"/>
                            <w:rFonts w:ascii="Century Gothic" w:eastAsia="Century Gothic" w:hAnsi="Century Gothic" w:cs="Century Gothic"/>
                            <w:color w:val="343434"/>
                            <w:spacing w:val="4"/>
                            <w:sz w:val="22"/>
                            <w:szCs w:val="22"/>
                          </w:rPr>
                          <w:t xml:space="preserve"> </w:t>
                        </w:r>
                        <w:r w:rsidRPr="00E94FC8">
                          <w:rPr>
                            <w:rStyle w:val="divdocumentjobdates"/>
                            <w:rFonts w:ascii="Century Gothic" w:eastAsia="Century Gothic" w:hAnsi="Century Gothic" w:cs="Century Gothic"/>
                            <w:color w:val="343434"/>
                            <w:spacing w:val="4"/>
                          </w:rPr>
                          <w:t>to July 2025</w:t>
                        </w:r>
                      </w:p>
                    </w:tc>
                    <w:tc>
                      <w:tcPr>
                        <w:tcW w:w="5579" w:type="dxa"/>
                        <w:tcMar>
                          <w:top w:w="0" w:type="dxa"/>
                          <w:left w:w="0" w:type="dxa"/>
                          <w:bottom w:w="0" w:type="dxa"/>
                          <w:right w:w="0" w:type="dxa"/>
                        </w:tcMar>
                        <w:hideMark/>
                      </w:tcPr>
                      <w:p w:rsidR="00D3447B" w:rsidRPr="00E94FC8" w:rsidRDefault="00D3447B" w:rsidP="00D3447B">
                        <w:pPr>
                          <w:pStyle w:val="divdocumentright-boxsectionexperiencesinglecolumnpaddedline"/>
                          <w:spacing w:line="320" w:lineRule="atLeast"/>
                          <w:ind w:right="300"/>
                          <w:rPr>
                            <w:rStyle w:val="divdocumentright-boxdatetablesinglecolumn"/>
                            <w:rFonts w:ascii="Century Gothic" w:eastAsia="Century Gothic" w:hAnsi="Century Gothic" w:cs="Century Gothic"/>
                            <w:color w:val="343434"/>
                            <w:spacing w:val="4"/>
                            <w:sz w:val="22"/>
                            <w:szCs w:val="22"/>
                          </w:rPr>
                        </w:pPr>
                        <w:r w:rsidRPr="00E94FC8">
                          <w:rPr>
                            <w:rStyle w:val="divdocumentjobtitle"/>
                            <w:rFonts w:ascii="Century Gothic" w:eastAsia="Century Gothic" w:hAnsi="Century Gothic" w:cs="Century Gothic"/>
                            <w:b/>
                            <w:bCs/>
                            <w:color w:val="343434"/>
                            <w:spacing w:val="4"/>
                          </w:rPr>
                          <w:t>Associate Professor and Head of Department of PG Chemistry</w:t>
                        </w:r>
                      </w:p>
                      <w:p w:rsidR="00D3447B" w:rsidRPr="00E94FC8" w:rsidRDefault="00D3447B" w:rsidP="00D3447B">
                        <w:pPr>
                          <w:pStyle w:val="divdocumentright-boxsectionexperiencesinglecolumnpaddedline"/>
                          <w:spacing w:before="80" w:line="320" w:lineRule="atLeast"/>
                          <w:ind w:right="300"/>
                          <w:rPr>
                            <w:rStyle w:val="divdocumentright-boxdatetablesinglecolumn"/>
                            <w:rFonts w:ascii="Century Gothic" w:eastAsia="Century Gothic" w:hAnsi="Century Gothic" w:cs="Century Gothic"/>
                            <w:b/>
                            <w:i/>
                            <w:iCs/>
                            <w:color w:val="343434"/>
                            <w:spacing w:val="4"/>
                            <w:sz w:val="22"/>
                            <w:szCs w:val="22"/>
                          </w:rPr>
                        </w:pPr>
                        <w:r w:rsidRPr="00E94FC8">
                          <w:rPr>
                            <w:rStyle w:val="span"/>
                            <w:rFonts w:ascii="Century Gothic" w:eastAsia="Century Gothic" w:hAnsi="Century Gothic" w:cs="Century Gothic"/>
                            <w:b/>
                            <w:i/>
                            <w:iCs/>
                            <w:color w:val="343434"/>
                            <w:spacing w:val="4"/>
                            <w:sz w:val="22"/>
                            <w:szCs w:val="22"/>
                          </w:rPr>
                          <w:t>St Agnes College (Autonomous),</w:t>
                        </w:r>
                        <w:r w:rsidRPr="00E94FC8">
                          <w:rPr>
                            <w:rStyle w:val="divdocumentright-boxdatetablesinglecolumn"/>
                            <w:rFonts w:ascii="Century Gothic" w:eastAsia="Century Gothic" w:hAnsi="Century Gothic" w:cs="Century Gothic"/>
                            <w:b/>
                            <w:i/>
                            <w:iCs/>
                            <w:color w:val="343434"/>
                            <w:spacing w:val="4"/>
                            <w:sz w:val="22"/>
                            <w:szCs w:val="22"/>
                          </w:rPr>
                          <w:t xml:space="preserve"> </w:t>
                        </w:r>
                        <w:r w:rsidRPr="00E94FC8">
                          <w:rPr>
                            <w:rStyle w:val="span"/>
                            <w:rFonts w:ascii="Century Gothic" w:eastAsia="Century Gothic" w:hAnsi="Century Gothic" w:cs="Century Gothic"/>
                            <w:b/>
                            <w:i/>
                            <w:iCs/>
                            <w:color w:val="343434"/>
                            <w:spacing w:val="4"/>
                            <w:sz w:val="22"/>
                            <w:szCs w:val="22"/>
                          </w:rPr>
                          <w:t>Mangalore, Karnataka, India</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 xml:space="preserve">Was Founding </w:t>
                        </w:r>
                        <w:proofErr w:type="spellStart"/>
                        <w:r w:rsidRPr="00E94FC8">
                          <w:rPr>
                            <w:rStyle w:val="divdocumentright-boxdatetablesinglecolumn"/>
                            <w:rFonts w:ascii="Century Gothic" w:eastAsia="Century Gothic" w:hAnsi="Century Gothic" w:cs="Century Gothic"/>
                            <w:color w:val="343434"/>
                            <w:spacing w:val="4"/>
                            <w:sz w:val="22"/>
                            <w:szCs w:val="22"/>
                          </w:rPr>
                          <w:t>HoD</w:t>
                        </w:r>
                        <w:proofErr w:type="spellEnd"/>
                        <w:r w:rsidRPr="00E94FC8">
                          <w:rPr>
                            <w:rStyle w:val="divdocumentright-boxdatetablesinglecolumn"/>
                            <w:rFonts w:ascii="Century Gothic" w:eastAsia="Century Gothic" w:hAnsi="Century Gothic" w:cs="Century Gothic"/>
                            <w:color w:val="343434"/>
                            <w:spacing w:val="4"/>
                            <w:sz w:val="22"/>
                            <w:szCs w:val="22"/>
                          </w:rPr>
                          <w:t xml:space="preserve"> of the department played instrumental role in formulating the theory and </w:t>
                        </w:r>
                        <w:proofErr w:type="spellStart"/>
                        <w:r w:rsidRPr="00E94FC8">
                          <w:rPr>
                            <w:rStyle w:val="divdocumentright-boxdatetablesinglecolumn"/>
                            <w:rFonts w:ascii="Century Gothic" w:eastAsia="Century Gothic" w:hAnsi="Century Gothic" w:cs="Century Gothic"/>
                            <w:color w:val="343434"/>
                            <w:spacing w:val="4"/>
                            <w:sz w:val="22"/>
                            <w:szCs w:val="22"/>
                          </w:rPr>
                          <w:t>practicals</w:t>
                        </w:r>
                        <w:proofErr w:type="spellEnd"/>
                        <w:r w:rsidRPr="00E94FC8">
                          <w:rPr>
                            <w:rStyle w:val="divdocumentright-boxdatetablesinglecolumn"/>
                            <w:rFonts w:ascii="Century Gothic" w:eastAsia="Century Gothic" w:hAnsi="Century Gothic" w:cs="Century Gothic"/>
                            <w:color w:val="343434"/>
                            <w:spacing w:val="4"/>
                            <w:sz w:val="22"/>
                            <w:szCs w:val="22"/>
                          </w:rPr>
                          <w:t xml:space="preserve"> under Autonomous System</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Established connections with liaisons to industrial stakeholders, allowing industry trends to inform research and vice versa.</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Advised professors and students on ethical concerns pertaining to research considerations.</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Edited, reviewed and supported grant applications to provide comprehensive funding for research objectives.</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Worked to plan for and assess College progress towards research excellence.</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Developed strategic plans for research department growth, contributing to overall organizational success.</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lastRenderedPageBreak/>
                          <w:t>Presented research findings at national conferences, raising awareness of innovative discoveries and promoting collaboration within the industry.</w:t>
                        </w:r>
                      </w:p>
                      <w:p w:rsidR="00D3447B" w:rsidRPr="00E94FC8" w:rsidRDefault="00D3447B"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Created compelling reports summarizing key findings from various studies that informed decision-making processes at executive levels.</w:t>
                        </w:r>
                      </w:p>
                    </w:tc>
                  </w:tr>
                </w:tbl>
                <w:p w:rsidR="00D3447B" w:rsidRDefault="00D3447B" w:rsidP="00D3447B"/>
              </w:tc>
              <w:tc>
                <w:tcPr>
                  <w:tcW w:w="6106" w:type="dxa"/>
                  <w:tcMar>
                    <w:top w:w="320" w:type="dxa"/>
                    <w:left w:w="0" w:type="dxa"/>
                    <w:bottom w:w="0" w:type="dxa"/>
                    <w:right w:w="0" w:type="dxa"/>
                  </w:tcMar>
                </w:tcPr>
                <w:tbl>
                  <w:tblPr>
                    <w:tblStyle w:val="divdocumentsectionexperienceparagraph"/>
                    <w:tblpPr w:leftFromText="180" w:rightFromText="180" w:horzAnchor="margin" w:tblpY="501"/>
                    <w:tblOverlap w:val="never"/>
                    <w:tblW w:w="0" w:type="auto"/>
                    <w:tblCellSpacing w:w="0" w:type="dxa"/>
                    <w:tblLayout w:type="fixed"/>
                    <w:tblCellMar>
                      <w:left w:w="0" w:type="dxa"/>
                      <w:right w:w="0" w:type="dxa"/>
                    </w:tblCellMar>
                    <w:tblLook w:val="05E0" w:firstRow="1" w:lastRow="1" w:firstColumn="1" w:lastColumn="1" w:noHBand="0" w:noVBand="1"/>
                  </w:tblPr>
                  <w:tblGrid>
                    <w:gridCol w:w="5579"/>
                  </w:tblGrid>
                  <w:tr w:rsidR="0041263A" w:rsidRPr="00E94FC8" w:rsidTr="0041263A">
                    <w:trPr>
                      <w:tblCellSpacing w:w="0" w:type="dxa"/>
                    </w:trPr>
                    <w:tc>
                      <w:tcPr>
                        <w:tcW w:w="5579" w:type="dxa"/>
                        <w:tcMar>
                          <w:top w:w="0" w:type="dxa"/>
                          <w:left w:w="0" w:type="dxa"/>
                          <w:bottom w:w="0" w:type="dxa"/>
                          <w:right w:w="0" w:type="dxa"/>
                        </w:tcMar>
                        <w:hideMark/>
                      </w:tcPr>
                      <w:p w:rsidR="0041263A" w:rsidRPr="00E94FC8" w:rsidRDefault="0041263A" w:rsidP="00D3447B">
                        <w:pPr>
                          <w:pStyle w:val="divdocumentright-boxsectionexperiencesinglecolumnpaddedline"/>
                          <w:spacing w:line="320" w:lineRule="atLeast"/>
                          <w:ind w:right="300"/>
                          <w:rPr>
                            <w:rStyle w:val="divdocumentright-boxdatetablesinglecolumn"/>
                            <w:rFonts w:ascii="Century Gothic" w:eastAsia="Century Gothic" w:hAnsi="Century Gothic" w:cs="Century Gothic"/>
                            <w:color w:val="343434"/>
                            <w:spacing w:val="4"/>
                            <w:sz w:val="22"/>
                            <w:szCs w:val="22"/>
                          </w:rPr>
                        </w:pPr>
                        <w:r w:rsidRPr="00E94FC8">
                          <w:rPr>
                            <w:rStyle w:val="divdocumentjobtitle"/>
                            <w:rFonts w:ascii="Century Gothic" w:eastAsia="Century Gothic" w:hAnsi="Century Gothic" w:cs="Century Gothic"/>
                            <w:b/>
                            <w:bCs/>
                            <w:color w:val="343434"/>
                            <w:spacing w:val="4"/>
                          </w:rPr>
                          <w:lastRenderedPageBreak/>
                          <w:t>Associate Professor and Head of Department of PG Chemistry</w:t>
                        </w:r>
                      </w:p>
                      <w:p w:rsidR="0041263A" w:rsidRPr="00E94FC8" w:rsidRDefault="0041263A" w:rsidP="00D3447B">
                        <w:pPr>
                          <w:pStyle w:val="divdocumentright-boxsectionexperiencesinglecolumnpaddedline"/>
                          <w:spacing w:before="80" w:line="320" w:lineRule="atLeast"/>
                          <w:ind w:right="300"/>
                          <w:rPr>
                            <w:rStyle w:val="divdocumentright-boxdatetablesinglecolumn"/>
                            <w:rFonts w:ascii="Century Gothic" w:eastAsia="Century Gothic" w:hAnsi="Century Gothic" w:cs="Century Gothic"/>
                            <w:b/>
                            <w:i/>
                            <w:iCs/>
                            <w:color w:val="343434"/>
                            <w:spacing w:val="4"/>
                            <w:sz w:val="22"/>
                            <w:szCs w:val="22"/>
                          </w:rPr>
                        </w:pPr>
                        <w:r w:rsidRPr="00E94FC8">
                          <w:rPr>
                            <w:rStyle w:val="span"/>
                            <w:rFonts w:ascii="Century Gothic" w:eastAsia="Century Gothic" w:hAnsi="Century Gothic" w:cs="Century Gothic"/>
                            <w:b/>
                            <w:i/>
                            <w:iCs/>
                            <w:color w:val="343434"/>
                            <w:spacing w:val="4"/>
                            <w:sz w:val="22"/>
                            <w:szCs w:val="22"/>
                          </w:rPr>
                          <w:t>St Agnes College (Autonomous),</w:t>
                        </w:r>
                        <w:r w:rsidRPr="00E94FC8">
                          <w:rPr>
                            <w:rStyle w:val="divdocumentright-boxdatetablesinglecolumn"/>
                            <w:rFonts w:ascii="Century Gothic" w:eastAsia="Century Gothic" w:hAnsi="Century Gothic" w:cs="Century Gothic"/>
                            <w:b/>
                            <w:i/>
                            <w:iCs/>
                            <w:color w:val="343434"/>
                            <w:spacing w:val="4"/>
                            <w:sz w:val="22"/>
                            <w:szCs w:val="22"/>
                          </w:rPr>
                          <w:t xml:space="preserve"> </w:t>
                        </w:r>
                        <w:r w:rsidRPr="00E94FC8">
                          <w:rPr>
                            <w:rStyle w:val="span"/>
                            <w:rFonts w:ascii="Century Gothic" w:eastAsia="Century Gothic" w:hAnsi="Century Gothic" w:cs="Century Gothic"/>
                            <w:b/>
                            <w:i/>
                            <w:iCs/>
                            <w:color w:val="343434"/>
                            <w:spacing w:val="4"/>
                            <w:sz w:val="22"/>
                            <w:szCs w:val="22"/>
                          </w:rPr>
                          <w:t>Mangalore, Karnataka, India</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 xml:space="preserve">Was Founding </w:t>
                        </w:r>
                        <w:proofErr w:type="spellStart"/>
                        <w:r w:rsidRPr="00E94FC8">
                          <w:rPr>
                            <w:rStyle w:val="divdocumentright-boxdatetablesinglecolumn"/>
                            <w:rFonts w:ascii="Century Gothic" w:eastAsia="Century Gothic" w:hAnsi="Century Gothic" w:cs="Century Gothic"/>
                            <w:color w:val="343434"/>
                            <w:spacing w:val="4"/>
                            <w:sz w:val="22"/>
                            <w:szCs w:val="22"/>
                          </w:rPr>
                          <w:t>HoD</w:t>
                        </w:r>
                        <w:proofErr w:type="spellEnd"/>
                        <w:r w:rsidRPr="00E94FC8">
                          <w:rPr>
                            <w:rStyle w:val="divdocumentright-boxdatetablesinglecolumn"/>
                            <w:rFonts w:ascii="Century Gothic" w:eastAsia="Century Gothic" w:hAnsi="Century Gothic" w:cs="Century Gothic"/>
                            <w:color w:val="343434"/>
                            <w:spacing w:val="4"/>
                            <w:sz w:val="22"/>
                            <w:szCs w:val="22"/>
                          </w:rPr>
                          <w:t xml:space="preserve"> of the department played instrumental role in formulating the theory and </w:t>
                        </w:r>
                        <w:proofErr w:type="spellStart"/>
                        <w:r w:rsidRPr="00E94FC8">
                          <w:rPr>
                            <w:rStyle w:val="divdocumentright-boxdatetablesinglecolumn"/>
                            <w:rFonts w:ascii="Century Gothic" w:eastAsia="Century Gothic" w:hAnsi="Century Gothic" w:cs="Century Gothic"/>
                            <w:color w:val="343434"/>
                            <w:spacing w:val="4"/>
                            <w:sz w:val="22"/>
                            <w:szCs w:val="22"/>
                          </w:rPr>
                          <w:t>practicals</w:t>
                        </w:r>
                        <w:proofErr w:type="spellEnd"/>
                        <w:r w:rsidRPr="00E94FC8">
                          <w:rPr>
                            <w:rStyle w:val="divdocumentright-boxdatetablesinglecolumn"/>
                            <w:rFonts w:ascii="Century Gothic" w:eastAsia="Century Gothic" w:hAnsi="Century Gothic" w:cs="Century Gothic"/>
                            <w:color w:val="343434"/>
                            <w:spacing w:val="4"/>
                            <w:sz w:val="22"/>
                            <w:szCs w:val="22"/>
                          </w:rPr>
                          <w:t xml:space="preserve"> under Autonomous System</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Established connections with liaisons to industrial stakeholders, allowing industry trends to inform research and vice versa.</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Advised professors and students on ethical concerns pertaining to research considerations.</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Edited, reviewed and supported grant applications to provide comprehensive funding for research objectives.</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Worked to plan for and assess College progress towards research excellence.</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Developed strategic plans for research department growth, contributing to overall organizational success.</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lastRenderedPageBreak/>
                          <w:t>Presented research findings at national conferences, raising awareness of innovative discoveries and promoting collaboration within the industry.</w:t>
                        </w:r>
                      </w:p>
                      <w:p w:rsidR="0041263A" w:rsidRPr="00E94FC8" w:rsidRDefault="0041263A" w:rsidP="00D3447B">
                        <w:pPr>
                          <w:pStyle w:val="divdocumentli"/>
                          <w:numPr>
                            <w:ilvl w:val="0"/>
                            <w:numId w:val="1"/>
                          </w:numPr>
                          <w:spacing w:before="120" w:after="120" w:line="320" w:lineRule="atLeast"/>
                          <w:ind w:left="295" w:right="301" w:hanging="284"/>
                          <w:jc w:val="both"/>
                          <w:rPr>
                            <w:rStyle w:val="divdocumentright-boxdatetablesinglecolumn"/>
                            <w:rFonts w:ascii="Century Gothic" w:eastAsia="Century Gothic" w:hAnsi="Century Gothic" w:cs="Century Gothic"/>
                            <w:color w:val="343434"/>
                            <w:spacing w:val="4"/>
                            <w:sz w:val="22"/>
                            <w:szCs w:val="22"/>
                          </w:rPr>
                        </w:pPr>
                        <w:r w:rsidRPr="00E94FC8">
                          <w:rPr>
                            <w:rStyle w:val="divdocumentright-boxdatetablesinglecolumn"/>
                            <w:rFonts w:ascii="Century Gothic" w:eastAsia="Century Gothic" w:hAnsi="Century Gothic" w:cs="Century Gothic"/>
                            <w:color w:val="343434"/>
                            <w:spacing w:val="4"/>
                            <w:sz w:val="22"/>
                            <w:szCs w:val="22"/>
                          </w:rPr>
                          <w:t>Created compelling reports summarizing key findings from various studies that informed decision-making processes at executive levels.</w:t>
                        </w:r>
                      </w:p>
                    </w:tc>
                  </w:tr>
                </w:tbl>
                <w:p w:rsidR="00D3447B" w:rsidRDefault="00D3447B" w:rsidP="00D3447B"/>
              </w:tc>
            </w:tr>
            <w:tr w:rsidR="00D3447B" w:rsidTr="0041263A">
              <w:trPr>
                <w:tblCellSpacing w:w="0" w:type="dxa"/>
              </w:trPr>
              <w:tc>
                <w:tcPr>
                  <w:tcW w:w="300" w:type="dxa"/>
                  <w:tcMar>
                    <w:top w:w="320" w:type="dxa"/>
                    <w:left w:w="0" w:type="dxa"/>
                    <w:bottom w:w="0" w:type="dxa"/>
                    <w:right w:w="0" w:type="dxa"/>
                  </w:tcMar>
                  <w:hideMark/>
                </w:tcPr>
                <w:p w:rsidR="00D3447B" w:rsidRDefault="00D3447B"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lastRenderedPageBreak/>
                    <w:t> </w:t>
                  </w:r>
                </w:p>
              </w:tc>
              <w:tc>
                <w:tcPr>
                  <w:tcW w:w="1300" w:type="dxa"/>
                  <w:tcMar>
                    <w:top w:w="320" w:type="dxa"/>
                    <w:left w:w="0" w:type="dxa"/>
                    <w:bottom w:w="0" w:type="dxa"/>
                    <w:right w:w="0" w:type="dxa"/>
                  </w:tcMar>
                  <w:hideMark/>
                </w:tcPr>
                <w:p w:rsidR="00D3447B" w:rsidRDefault="00A476A1" w:rsidP="00F42C28">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June</w:t>
                  </w:r>
                  <w:r w:rsidR="00D3447B">
                    <w:rPr>
                      <w:rStyle w:val="divdocumentjobdates"/>
                      <w:rFonts w:ascii="Century Gothic" w:eastAsia="Century Gothic" w:hAnsi="Century Gothic" w:cs="Century Gothic"/>
                      <w:color w:val="343434"/>
                      <w:spacing w:val="4"/>
                    </w:rPr>
                    <w:t>2024</w:t>
                  </w:r>
                  <w:r>
                    <w:rPr>
                      <w:rStyle w:val="divdocumentjobdates"/>
                      <w:rFonts w:ascii="Century Gothic" w:eastAsia="Century Gothic" w:hAnsi="Century Gothic" w:cs="Century Gothic"/>
                      <w:color w:val="343434"/>
                      <w:spacing w:val="4"/>
                    </w:rPr>
                    <w:t>-July2025</w:t>
                  </w:r>
                  <w:r w:rsidR="00D3447B">
                    <w:rPr>
                      <w:rStyle w:val="span"/>
                      <w:rFonts w:ascii="Century Gothic" w:eastAsia="Century Gothic" w:hAnsi="Century Gothic" w:cs="Century Gothic"/>
                      <w:color w:val="343434"/>
                      <w:spacing w:val="4"/>
                      <w:sz w:val="22"/>
                      <w:szCs w:val="22"/>
                    </w:rPr>
                    <w:t xml:space="preserve"> </w:t>
                  </w:r>
                </w:p>
              </w:tc>
              <w:tc>
                <w:tcPr>
                  <w:tcW w:w="6106" w:type="dxa"/>
                  <w:tcMar>
                    <w:top w:w="320" w:type="dxa"/>
                    <w:left w:w="0" w:type="dxa"/>
                    <w:bottom w:w="0" w:type="dxa"/>
                    <w:right w:w="0" w:type="dxa"/>
                  </w:tcMar>
                  <w:hideMark/>
                </w:tcPr>
                <w:p w:rsidR="00D3447B" w:rsidRDefault="00A476A1" w:rsidP="004637B5">
                  <w:pPr>
                    <w:pStyle w:val="divdocumentright-boxsectionexperiencesinglecolumnpaddedline"/>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Head</w:t>
                  </w:r>
                  <w:r w:rsidR="00D3447B">
                    <w:rPr>
                      <w:rStyle w:val="divdocumentjobtitle"/>
                      <w:rFonts w:ascii="Century Gothic" w:eastAsia="Century Gothic" w:hAnsi="Century Gothic" w:cs="Century Gothic"/>
                      <w:b/>
                      <w:bCs/>
                      <w:color w:val="343434"/>
                      <w:spacing w:val="4"/>
                    </w:rPr>
                    <w:t>, Research and Development Cell</w:t>
                  </w:r>
                </w:p>
                <w:p w:rsidR="00D3447B" w:rsidRPr="00F42C28" w:rsidRDefault="00D3447B" w:rsidP="001E1559">
                  <w:pPr>
                    <w:pStyle w:val="divdocumentright-boxsectionexperiencesinglecolumnpaddedline"/>
                    <w:spacing w:before="80" w:line="320" w:lineRule="atLeast"/>
                    <w:ind w:right="300"/>
                    <w:rPr>
                      <w:rStyle w:val="divdocumentright-boxdatetablesinglecolumn"/>
                      <w:rFonts w:ascii="Century Gothic" w:eastAsia="Century Gothic" w:hAnsi="Century Gothic" w:cs="Century Gothic"/>
                      <w:b/>
                      <w:i/>
                      <w:iCs/>
                      <w:color w:val="343434"/>
                      <w:spacing w:val="4"/>
                      <w:sz w:val="22"/>
                      <w:szCs w:val="22"/>
                    </w:rPr>
                  </w:pPr>
                  <w:r w:rsidRPr="00F42C28">
                    <w:rPr>
                      <w:rStyle w:val="span"/>
                      <w:rFonts w:ascii="Century Gothic" w:eastAsia="Century Gothic" w:hAnsi="Century Gothic" w:cs="Century Gothic"/>
                      <w:b/>
                      <w:i/>
                      <w:iCs/>
                      <w:color w:val="343434"/>
                      <w:spacing w:val="4"/>
                      <w:sz w:val="22"/>
                      <w:szCs w:val="22"/>
                    </w:rPr>
                    <w:t>St Agnes College (Autonomous),</w:t>
                  </w:r>
                  <w:r w:rsidRPr="00F42C28">
                    <w:rPr>
                      <w:rStyle w:val="divdocumentright-boxdatetablesinglecolumn"/>
                      <w:rFonts w:ascii="Century Gothic" w:eastAsia="Century Gothic" w:hAnsi="Century Gothic" w:cs="Century Gothic"/>
                      <w:b/>
                      <w:i/>
                      <w:iCs/>
                      <w:color w:val="343434"/>
                      <w:spacing w:val="4"/>
                      <w:sz w:val="22"/>
                      <w:szCs w:val="22"/>
                    </w:rPr>
                    <w:t xml:space="preserve"> </w:t>
                  </w:r>
                  <w:r w:rsidRPr="00F42C28">
                    <w:rPr>
                      <w:rStyle w:val="span"/>
                      <w:rFonts w:ascii="Century Gothic" w:eastAsia="Century Gothic" w:hAnsi="Century Gothic" w:cs="Century Gothic"/>
                      <w:b/>
                      <w:i/>
                      <w:iCs/>
                      <w:color w:val="343434"/>
                      <w:spacing w:val="4"/>
                      <w:sz w:val="22"/>
                      <w:szCs w:val="22"/>
                    </w:rPr>
                    <w:t>Mangalore, Karnataka, India</w:t>
                  </w:r>
                </w:p>
                <w:p w:rsidR="00D3447B" w:rsidRPr="00B255BE" w:rsidRDefault="00D3447B" w:rsidP="001E1559">
                  <w:pPr>
                    <w:pStyle w:val="divdocumentli"/>
                    <w:numPr>
                      <w:ilvl w:val="0"/>
                      <w:numId w:val="1"/>
                    </w:numPr>
                    <w:spacing w:line="320" w:lineRule="atLeast"/>
                    <w:ind w:left="296" w:right="300" w:hanging="284"/>
                    <w:jc w:val="both"/>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 </w:t>
                  </w:r>
                  <w:r w:rsidRPr="00B255BE">
                    <w:rPr>
                      <w:rStyle w:val="divdocumentright-boxdatetablesinglecolumn"/>
                      <w:rFonts w:ascii="Century Gothic" w:eastAsia="Century Gothic" w:hAnsi="Century Gothic" w:cs="Century Gothic"/>
                      <w:color w:val="343434"/>
                      <w:spacing w:val="4"/>
                      <w:sz w:val="22"/>
                      <w:szCs w:val="22"/>
                    </w:rPr>
                    <w:t xml:space="preserve">Established strategic </w:t>
                  </w:r>
                  <w:r>
                    <w:rPr>
                      <w:rStyle w:val="divdocumentright-boxdatetablesinglecolumn"/>
                      <w:rFonts w:ascii="Century Gothic" w:eastAsia="Century Gothic" w:hAnsi="Century Gothic" w:cs="Century Gothic"/>
                      <w:color w:val="343434"/>
                      <w:spacing w:val="4"/>
                      <w:sz w:val="22"/>
                      <w:szCs w:val="22"/>
                    </w:rPr>
                    <w:t xml:space="preserve">research </w:t>
                  </w:r>
                  <w:r w:rsidRPr="00B255BE">
                    <w:rPr>
                      <w:rStyle w:val="divdocumentright-boxdatetablesinglecolumn"/>
                      <w:rFonts w:ascii="Century Gothic" w:eastAsia="Century Gothic" w:hAnsi="Century Gothic" w:cs="Century Gothic"/>
                      <w:color w:val="343434"/>
                      <w:spacing w:val="4"/>
                      <w:sz w:val="22"/>
                      <w:szCs w:val="22"/>
                    </w:rPr>
                    <w:t>goals for broad-scale research through acquisition of appropriate funding and program support.</w:t>
                  </w:r>
                </w:p>
                <w:p w:rsidR="00D3447B" w:rsidRPr="00B255BE" w:rsidRDefault="00D3447B" w:rsidP="001E1559">
                  <w:pPr>
                    <w:pStyle w:val="divdocumentli"/>
                    <w:numPr>
                      <w:ilvl w:val="0"/>
                      <w:numId w:val="1"/>
                    </w:numPr>
                    <w:spacing w:line="320" w:lineRule="atLeast"/>
                    <w:ind w:left="296" w:right="300" w:hanging="284"/>
                    <w:jc w:val="both"/>
                    <w:rPr>
                      <w:rStyle w:val="divdocumentright-boxdatetablesinglecolumn"/>
                      <w:rFonts w:ascii="Century Gothic" w:eastAsia="Century Gothic" w:hAnsi="Century Gothic" w:cs="Century Gothic"/>
                      <w:color w:val="343434"/>
                      <w:spacing w:val="4"/>
                      <w:sz w:val="22"/>
                      <w:szCs w:val="22"/>
                    </w:rPr>
                  </w:pPr>
                  <w:r w:rsidRPr="00B255BE">
                    <w:rPr>
                      <w:rStyle w:val="divdocumentright-boxdatetablesinglecolumn"/>
                      <w:rFonts w:ascii="Century Gothic" w:eastAsia="Century Gothic" w:hAnsi="Century Gothic" w:cs="Century Gothic"/>
                      <w:color w:val="343434"/>
                      <w:spacing w:val="4"/>
                      <w:sz w:val="22"/>
                      <w:szCs w:val="22"/>
                    </w:rPr>
                    <w:t>Conferred with scientists, engineers and regulators to plan or review projects or offer technical assistance.</w:t>
                  </w:r>
                </w:p>
                <w:p w:rsidR="00D3447B" w:rsidRPr="001E1559" w:rsidRDefault="00D3447B" w:rsidP="001E1559">
                  <w:pPr>
                    <w:pStyle w:val="divdocumentli"/>
                    <w:numPr>
                      <w:ilvl w:val="0"/>
                      <w:numId w:val="1"/>
                    </w:numPr>
                    <w:spacing w:line="320" w:lineRule="atLeast"/>
                    <w:ind w:left="296" w:right="300" w:hanging="284"/>
                    <w:jc w:val="both"/>
                    <w:rPr>
                      <w:rStyle w:val="divdocumentright-boxdatetablesinglecolumn"/>
                      <w:rFonts w:ascii="Century Gothic" w:eastAsia="Century Gothic" w:hAnsi="Century Gothic" w:cs="Century Gothic"/>
                      <w:color w:val="343434"/>
                      <w:spacing w:val="4"/>
                      <w:sz w:val="22"/>
                      <w:szCs w:val="22"/>
                    </w:rPr>
                  </w:pPr>
                  <w:r w:rsidRPr="00B255BE">
                    <w:rPr>
                      <w:rStyle w:val="divdocumentright-boxdatetablesinglecolumn"/>
                      <w:rFonts w:ascii="Century Gothic" w:eastAsia="Century Gothic" w:hAnsi="Century Gothic" w:cs="Century Gothic"/>
                      <w:color w:val="343434"/>
                      <w:spacing w:val="4"/>
                      <w:sz w:val="22"/>
                      <w:szCs w:val="22"/>
                    </w:rPr>
                    <w:t>Directed a team of researchers, achieving significant advancements in key projects and industry recognition.</w:t>
                  </w:r>
                </w:p>
              </w:tc>
            </w:tr>
          </w:tbl>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827"/>
              <w:gridCol w:w="5579"/>
            </w:tblGrid>
            <w:tr w:rsidR="001E1559" w:rsidTr="001E1559">
              <w:trPr>
                <w:trHeight w:val="3070"/>
                <w:tblCellSpacing w:w="0" w:type="dxa"/>
              </w:trPr>
              <w:tc>
                <w:tcPr>
                  <w:tcW w:w="300" w:type="dxa"/>
                  <w:tcMar>
                    <w:top w:w="320" w:type="dxa"/>
                    <w:left w:w="0" w:type="dxa"/>
                    <w:bottom w:w="0" w:type="dxa"/>
                    <w:right w:w="0" w:type="dxa"/>
                  </w:tcMar>
                  <w:hideMark/>
                </w:tcPr>
                <w:p w:rsidR="001E1559" w:rsidRDefault="001E1559"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827" w:type="dxa"/>
                  <w:tcMar>
                    <w:top w:w="320" w:type="dxa"/>
                    <w:left w:w="0" w:type="dxa"/>
                    <w:bottom w:w="0" w:type="dxa"/>
                    <w:right w:w="0" w:type="dxa"/>
                  </w:tcMar>
                  <w:hideMark/>
                </w:tcPr>
                <w:p w:rsidR="001E1559" w:rsidRDefault="001E1559" w:rsidP="001E1559">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 xml:space="preserve">July 2007 </w:t>
                  </w:r>
                  <w:r>
                    <w:rPr>
                      <w:rStyle w:val="span"/>
                      <w:rFonts w:ascii="Century Gothic" w:eastAsia="Century Gothic" w:hAnsi="Century Gothic" w:cs="Century Gothic"/>
                      <w:color w:val="343434"/>
                      <w:spacing w:val="4"/>
                      <w:sz w:val="22"/>
                      <w:szCs w:val="22"/>
                    </w:rPr>
                    <w:t xml:space="preserve">– March </w:t>
                  </w:r>
                  <w:r>
                    <w:rPr>
                      <w:rStyle w:val="divdocumentjobdates"/>
                      <w:rFonts w:ascii="Century Gothic" w:eastAsia="Century Gothic" w:hAnsi="Century Gothic" w:cs="Century Gothic"/>
                      <w:color w:val="343434"/>
                      <w:spacing w:val="4"/>
                    </w:rPr>
                    <w:t xml:space="preserve">2011  </w:t>
                  </w:r>
                </w:p>
              </w:tc>
              <w:tc>
                <w:tcPr>
                  <w:tcW w:w="5579" w:type="dxa"/>
                  <w:tcMar>
                    <w:top w:w="320" w:type="dxa"/>
                    <w:left w:w="0" w:type="dxa"/>
                    <w:bottom w:w="0" w:type="dxa"/>
                    <w:right w:w="0" w:type="dxa"/>
                  </w:tcMar>
                  <w:hideMark/>
                </w:tcPr>
                <w:p w:rsidR="001E1559" w:rsidRDefault="001E1559" w:rsidP="004637B5">
                  <w:pPr>
                    <w:pStyle w:val="divdocumentright-boxsectionexperiencesinglecolumnpaddedline"/>
                    <w:spacing w:before="80" w:line="320" w:lineRule="atLeast"/>
                    <w:ind w:right="300"/>
                    <w:jc w:val="both"/>
                    <w:rPr>
                      <w:rStyle w:val="divdocumentjobtitle"/>
                      <w:rFonts w:ascii="Century Gothic" w:eastAsia="Century Gothic" w:hAnsi="Century Gothic" w:cs="Century Gothic"/>
                      <w:b/>
                      <w:bCs/>
                      <w:color w:val="343434"/>
                      <w:spacing w:val="4"/>
                    </w:rPr>
                  </w:pPr>
                  <w:r w:rsidRPr="001E1559">
                    <w:rPr>
                      <w:rStyle w:val="divdocumentjobtitle"/>
                      <w:rFonts w:ascii="Century Gothic" w:eastAsia="Century Gothic" w:hAnsi="Century Gothic" w:cs="Century Gothic"/>
                      <w:b/>
                      <w:bCs/>
                      <w:color w:val="343434"/>
                      <w:spacing w:val="4"/>
                    </w:rPr>
                    <w:t>JRF &amp; SRF</w:t>
                  </w:r>
                </w:p>
                <w:p w:rsidR="001E1559" w:rsidRPr="001E1559" w:rsidRDefault="001E1559" w:rsidP="001E1559">
                  <w:pPr>
                    <w:pStyle w:val="divdocumentli"/>
                    <w:spacing w:line="320" w:lineRule="atLeast"/>
                    <w:ind w:right="300"/>
                    <w:jc w:val="both"/>
                    <w:rPr>
                      <w:rStyle w:val="span"/>
                      <w:rFonts w:ascii="Century Gothic" w:eastAsia="Century Gothic" w:hAnsi="Century Gothic" w:cs="Century Gothic"/>
                      <w:b/>
                      <w:color w:val="343434"/>
                      <w:spacing w:val="4"/>
                      <w:sz w:val="22"/>
                      <w:szCs w:val="22"/>
                    </w:rPr>
                  </w:pPr>
                  <w:r w:rsidRPr="001E1559">
                    <w:rPr>
                      <w:rStyle w:val="span"/>
                      <w:rFonts w:ascii="Century Gothic" w:eastAsia="Century Gothic" w:hAnsi="Century Gothic" w:cs="Century Gothic"/>
                      <w:b/>
                      <w:i/>
                      <w:iCs/>
                      <w:color w:val="343434"/>
                      <w:spacing w:val="4"/>
                      <w:sz w:val="22"/>
                      <w:szCs w:val="22"/>
                    </w:rPr>
                    <w:t>National Institute of Technology, Karnataka</w:t>
                  </w:r>
                </w:p>
                <w:p w:rsidR="001E1559" w:rsidRPr="001E1559" w:rsidRDefault="001E1559" w:rsidP="001E1559">
                  <w:pPr>
                    <w:pStyle w:val="divdocumentli"/>
                    <w:numPr>
                      <w:ilvl w:val="0"/>
                      <w:numId w:val="3"/>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E1559">
                    <w:rPr>
                      <w:rStyle w:val="divdocumentright-boxdatetablesinglecolumn"/>
                      <w:rFonts w:ascii="Century Gothic" w:eastAsia="Century Gothic" w:hAnsi="Century Gothic" w:cs="Century Gothic"/>
                      <w:color w:val="343434"/>
                      <w:spacing w:val="4"/>
                      <w:sz w:val="22"/>
                      <w:szCs w:val="22"/>
                    </w:rPr>
                    <w:t xml:space="preserve">Assisted in handling the Theory and lab of the </w:t>
                  </w:r>
                  <w:proofErr w:type="spellStart"/>
                  <w:r w:rsidRPr="001E1559">
                    <w:rPr>
                      <w:rStyle w:val="divdocumentright-boxdatetablesinglecolumn"/>
                      <w:rFonts w:ascii="Century Gothic" w:eastAsia="Century Gothic" w:hAnsi="Century Gothic" w:cs="Century Gothic"/>
                      <w:color w:val="343434"/>
                      <w:spacing w:val="4"/>
                      <w:sz w:val="22"/>
                      <w:szCs w:val="22"/>
                    </w:rPr>
                    <w:t>B.Tech</w:t>
                  </w:r>
                  <w:proofErr w:type="spellEnd"/>
                  <w:r w:rsidRPr="001E1559">
                    <w:rPr>
                      <w:rStyle w:val="divdocumentright-boxdatetablesinglecolumn"/>
                      <w:rFonts w:ascii="Century Gothic" w:eastAsia="Century Gothic" w:hAnsi="Century Gothic" w:cs="Century Gothic"/>
                      <w:color w:val="343434"/>
                      <w:spacing w:val="4"/>
                      <w:sz w:val="22"/>
                      <w:szCs w:val="22"/>
                    </w:rPr>
                    <w:t xml:space="preserve"> &amp; M. </w:t>
                  </w:r>
                  <w:proofErr w:type="spellStart"/>
                  <w:r w:rsidRPr="001E1559">
                    <w:rPr>
                      <w:rStyle w:val="divdocumentright-boxdatetablesinglecolumn"/>
                      <w:rFonts w:ascii="Century Gothic" w:eastAsia="Century Gothic" w:hAnsi="Century Gothic" w:cs="Century Gothic"/>
                      <w:color w:val="343434"/>
                      <w:spacing w:val="4"/>
                      <w:sz w:val="22"/>
                      <w:szCs w:val="22"/>
                    </w:rPr>
                    <w:t>Sc</w:t>
                  </w:r>
                  <w:proofErr w:type="spellEnd"/>
                  <w:r w:rsidRPr="001E1559">
                    <w:rPr>
                      <w:rStyle w:val="divdocumentright-boxdatetablesinglecolumn"/>
                      <w:rFonts w:ascii="Century Gothic" w:eastAsia="Century Gothic" w:hAnsi="Century Gothic" w:cs="Century Gothic"/>
                      <w:color w:val="343434"/>
                      <w:spacing w:val="4"/>
                      <w:sz w:val="22"/>
                      <w:szCs w:val="22"/>
                    </w:rPr>
                    <w:t xml:space="preserve"> Chemistry </w:t>
                  </w:r>
                  <w:proofErr w:type="spellStart"/>
                  <w:r w:rsidRPr="001E1559">
                    <w:rPr>
                      <w:rStyle w:val="divdocumentright-boxdatetablesinglecolumn"/>
                      <w:rFonts w:ascii="Century Gothic" w:eastAsia="Century Gothic" w:hAnsi="Century Gothic" w:cs="Century Gothic"/>
                      <w:color w:val="343434"/>
                      <w:spacing w:val="4"/>
                      <w:sz w:val="22"/>
                      <w:szCs w:val="22"/>
                    </w:rPr>
                    <w:t>Programme</w:t>
                  </w:r>
                  <w:proofErr w:type="spellEnd"/>
                  <w:r w:rsidRPr="001E1559">
                    <w:rPr>
                      <w:rStyle w:val="divdocumentright-boxdatetablesinglecolumn"/>
                      <w:rFonts w:ascii="Century Gothic" w:eastAsia="Century Gothic" w:hAnsi="Century Gothic" w:cs="Century Gothic"/>
                      <w:color w:val="343434"/>
                      <w:spacing w:val="4"/>
                      <w:sz w:val="22"/>
                      <w:szCs w:val="22"/>
                    </w:rPr>
                    <w:t>.</w:t>
                  </w:r>
                </w:p>
                <w:p w:rsidR="001E1559" w:rsidRPr="001E1559" w:rsidRDefault="001E1559" w:rsidP="001E1559">
                  <w:pPr>
                    <w:pStyle w:val="divdocumentli"/>
                    <w:numPr>
                      <w:ilvl w:val="0"/>
                      <w:numId w:val="3"/>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E1559">
                    <w:rPr>
                      <w:rStyle w:val="divdocumentright-boxdatetablesinglecolumn"/>
                      <w:rFonts w:ascii="Century Gothic" w:eastAsia="Century Gothic" w:hAnsi="Century Gothic" w:cs="Century Gothic"/>
                      <w:color w:val="343434"/>
                      <w:spacing w:val="4"/>
                      <w:sz w:val="22"/>
                      <w:szCs w:val="22"/>
                    </w:rPr>
                    <w:t>Adaptable and proficient in learning new concepts quickly and efficiently.</w:t>
                  </w:r>
                </w:p>
                <w:p w:rsidR="001E1559" w:rsidRDefault="001E1559" w:rsidP="001E1559">
                  <w:pPr>
                    <w:pStyle w:val="divdocumentli"/>
                    <w:numPr>
                      <w:ilvl w:val="0"/>
                      <w:numId w:val="3"/>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E1559">
                    <w:rPr>
                      <w:rStyle w:val="divdocumentright-boxdatetablesinglecolumn"/>
                      <w:rFonts w:ascii="Century Gothic" w:eastAsia="Century Gothic" w:hAnsi="Century Gothic" w:cs="Century Gothic"/>
                      <w:color w:val="343434"/>
                      <w:spacing w:val="4"/>
                      <w:sz w:val="22"/>
                      <w:szCs w:val="22"/>
                    </w:rPr>
                    <w:t>Used strong analytical and problem-solving skills to develop effective solutions for challenging situations.</w:t>
                  </w:r>
                </w:p>
              </w:tc>
            </w:tr>
          </w:tbl>
          <w:p w:rsidR="00CA670B" w:rsidRDefault="00CA670B">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1E1559" w:rsidP="001E1559">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 xml:space="preserve">June </w:t>
                  </w:r>
                  <w:r w:rsidR="007A4477">
                    <w:rPr>
                      <w:rStyle w:val="divdocumentjobdates"/>
                      <w:rFonts w:ascii="Century Gothic" w:eastAsia="Century Gothic" w:hAnsi="Century Gothic" w:cs="Century Gothic"/>
                      <w:color w:val="343434"/>
                      <w:spacing w:val="4"/>
                    </w:rPr>
                    <w:t>20</w:t>
                  </w:r>
                  <w:r>
                    <w:rPr>
                      <w:rStyle w:val="divdocumentjobdates"/>
                      <w:rFonts w:ascii="Century Gothic" w:eastAsia="Century Gothic" w:hAnsi="Century Gothic" w:cs="Century Gothic"/>
                      <w:color w:val="343434"/>
                      <w:spacing w:val="4"/>
                    </w:rPr>
                    <w:t>03</w:t>
                  </w:r>
                  <w:r w:rsidR="007A4477">
                    <w:rPr>
                      <w:rStyle w:val="divdocumentjobdates"/>
                      <w:rFonts w:ascii="Century Gothic" w:eastAsia="Century Gothic" w:hAnsi="Century Gothic" w:cs="Century Gothic"/>
                      <w:color w:val="343434"/>
                      <w:spacing w:val="4"/>
                    </w:rPr>
                    <w:t>-</w:t>
                  </w:r>
                  <w:r>
                    <w:rPr>
                      <w:rStyle w:val="divdocumentjobdates"/>
                      <w:rFonts w:ascii="Century Gothic" w:eastAsia="Century Gothic" w:hAnsi="Century Gothic" w:cs="Century Gothic"/>
                      <w:color w:val="343434"/>
                      <w:spacing w:val="4"/>
                    </w:rPr>
                    <w:t xml:space="preserve"> June 2007</w:t>
                  </w:r>
                </w:p>
              </w:tc>
              <w:tc>
                <w:tcPr>
                  <w:tcW w:w="520" w:type="dxa"/>
                  <w:tcMar>
                    <w:top w:w="320" w:type="dxa"/>
                    <w:left w:w="0" w:type="dxa"/>
                    <w:bottom w:w="0" w:type="dxa"/>
                    <w:right w:w="0" w:type="dxa"/>
                  </w:tcMar>
                  <w:hideMark/>
                </w:tcPr>
                <w:p w:rsidR="00CA670B" w:rsidRDefault="007A4477">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1E1559">
                  <w:pPr>
                    <w:pStyle w:val="divdocumentright-boxsectionexperiencesinglecolumnpaddedline"/>
                    <w:spacing w:line="320" w:lineRule="atLeast"/>
                    <w:ind w:right="300"/>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Assistant Professor</w:t>
                  </w:r>
                </w:p>
                <w:p w:rsidR="00CA670B" w:rsidRPr="004637B5" w:rsidRDefault="001E1559"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b/>
                      <w:i/>
                      <w:iCs/>
                      <w:color w:val="343434"/>
                      <w:spacing w:val="4"/>
                      <w:sz w:val="22"/>
                      <w:szCs w:val="22"/>
                    </w:rPr>
                  </w:pPr>
                  <w:r>
                    <w:rPr>
                      <w:rStyle w:val="span"/>
                      <w:rFonts w:ascii="Century Gothic" w:eastAsia="Century Gothic" w:hAnsi="Century Gothic" w:cs="Century Gothic"/>
                      <w:b/>
                      <w:i/>
                      <w:iCs/>
                      <w:color w:val="343434"/>
                      <w:spacing w:val="4"/>
                      <w:sz w:val="22"/>
                      <w:szCs w:val="22"/>
                    </w:rPr>
                    <w:t>St Aloysius College (Autonomous), Mangalore -3</w:t>
                  </w:r>
                </w:p>
                <w:p w:rsidR="001E1559" w:rsidRPr="001E1559" w:rsidRDefault="001E1559" w:rsidP="001E1559">
                  <w:pPr>
                    <w:pStyle w:val="divdocumentli"/>
                    <w:numPr>
                      <w:ilvl w:val="0"/>
                      <w:numId w:val="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E1559">
                    <w:rPr>
                      <w:rStyle w:val="divdocumentright-boxdatetablesinglecolumn"/>
                      <w:rFonts w:ascii="Century Gothic" w:eastAsia="Century Gothic" w:hAnsi="Century Gothic" w:cs="Century Gothic"/>
                      <w:color w:val="343434"/>
                      <w:spacing w:val="4"/>
                      <w:sz w:val="22"/>
                      <w:szCs w:val="22"/>
                    </w:rPr>
                    <w:t>Contributed to departmental goals by serving on various committees focused on curriculum development, assessment strategies, and accreditation requirements.</w:t>
                  </w:r>
                </w:p>
                <w:p w:rsidR="001E1559" w:rsidRPr="001E1559" w:rsidRDefault="001E1559" w:rsidP="001E1559">
                  <w:pPr>
                    <w:pStyle w:val="divdocumentli"/>
                    <w:numPr>
                      <w:ilvl w:val="0"/>
                      <w:numId w:val="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E1559">
                    <w:rPr>
                      <w:rStyle w:val="divdocumentright-boxdatetablesinglecolumn"/>
                      <w:rFonts w:ascii="Century Gothic" w:eastAsia="Century Gothic" w:hAnsi="Century Gothic" w:cs="Century Gothic"/>
                      <w:color w:val="343434"/>
                      <w:spacing w:val="4"/>
                      <w:sz w:val="22"/>
                      <w:szCs w:val="22"/>
                    </w:rPr>
                    <w:t>Maintained an up-to-date knowledge of subject matter by attending conferences, workshops, and webinars relevant to the field of study.</w:t>
                  </w:r>
                </w:p>
                <w:p w:rsidR="00CA670B" w:rsidRPr="00A476A1" w:rsidRDefault="001E1559" w:rsidP="00A476A1">
                  <w:pPr>
                    <w:pStyle w:val="divdocumentli"/>
                    <w:numPr>
                      <w:ilvl w:val="0"/>
                      <w:numId w:val="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E1559">
                    <w:rPr>
                      <w:rStyle w:val="divdocumentright-boxdatetablesinglecolumn"/>
                      <w:rFonts w:ascii="Century Gothic" w:eastAsia="Century Gothic" w:hAnsi="Century Gothic" w:cs="Century Gothic"/>
                      <w:color w:val="343434"/>
                      <w:spacing w:val="4"/>
                      <w:sz w:val="22"/>
                      <w:szCs w:val="22"/>
                    </w:rPr>
                    <w:t>Evaluated and supervised student activities and performance levels to provide reports on academic progress.</w:t>
                  </w:r>
                </w:p>
              </w:tc>
            </w:tr>
          </w:tbl>
          <w:p w:rsidR="00CA670B" w:rsidRDefault="00CA670B">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lastRenderedPageBreak/>
                    <w:t> </w:t>
                  </w:r>
                </w:p>
              </w:tc>
              <w:tc>
                <w:tcPr>
                  <w:tcW w:w="1300" w:type="dxa"/>
                  <w:tcMar>
                    <w:top w:w="320" w:type="dxa"/>
                    <w:left w:w="0" w:type="dxa"/>
                    <w:bottom w:w="0" w:type="dxa"/>
                    <w:right w:w="0" w:type="dxa"/>
                  </w:tcMar>
                  <w:hideMark/>
                </w:tcPr>
                <w:p w:rsidR="00CA670B" w:rsidRDefault="001E1559" w:rsidP="001E1559">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June 2001</w:t>
                  </w:r>
                  <w:r w:rsidR="007A4477">
                    <w:rPr>
                      <w:rStyle w:val="span"/>
                      <w:rFonts w:ascii="Century Gothic" w:eastAsia="Century Gothic" w:hAnsi="Century Gothic" w:cs="Century Gothic"/>
                      <w:color w:val="343434"/>
                      <w:spacing w:val="4"/>
                      <w:sz w:val="22"/>
                      <w:szCs w:val="22"/>
                    </w:rPr>
                    <w:t xml:space="preserve"> </w:t>
                  </w:r>
                  <w:r>
                    <w:rPr>
                      <w:rStyle w:val="span"/>
                      <w:rFonts w:ascii="Century Gothic" w:eastAsia="Century Gothic" w:hAnsi="Century Gothic" w:cs="Century Gothic"/>
                      <w:color w:val="343434"/>
                      <w:spacing w:val="4"/>
                      <w:sz w:val="22"/>
                      <w:szCs w:val="22"/>
                    </w:rPr>
                    <w:t>–</w:t>
                  </w:r>
                  <w:r w:rsidR="007A4477">
                    <w:rPr>
                      <w:rStyle w:val="span"/>
                      <w:rFonts w:ascii="Century Gothic" w:eastAsia="Century Gothic" w:hAnsi="Century Gothic" w:cs="Century Gothic"/>
                      <w:color w:val="343434"/>
                      <w:spacing w:val="4"/>
                      <w:sz w:val="22"/>
                      <w:szCs w:val="22"/>
                    </w:rPr>
                    <w:t xml:space="preserve"> </w:t>
                  </w:r>
                  <w:r>
                    <w:rPr>
                      <w:rStyle w:val="divdocumentjobdates"/>
                      <w:rFonts w:ascii="Century Gothic" w:eastAsia="Century Gothic" w:hAnsi="Century Gothic" w:cs="Century Gothic"/>
                      <w:color w:val="343434"/>
                      <w:spacing w:val="4"/>
                    </w:rPr>
                    <w:t>June 2003</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3124CA" w:rsidP="004637B5">
                  <w:pPr>
                    <w:pStyle w:val="divdocumentright-boxsectionexperiencesinglecolumnpaddedline"/>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Lecturer</w:t>
                  </w:r>
                </w:p>
                <w:p w:rsidR="00CA670B" w:rsidRPr="004637B5" w:rsidRDefault="007A4477"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b/>
                      <w:i/>
                      <w:iCs/>
                      <w:color w:val="343434"/>
                      <w:spacing w:val="4"/>
                      <w:sz w:val="22"/>
                      <w:szCs w:val="22"/>
                    </w:rPr>
                  </w:pPr>
                  <w:r w:rsidRPr="004637B5">
                    <w:rPr>
                      <w:rStyle w:val="span"/>
                      <w:rFonts w:ascii="Century Gothic" w:eastAsia="Century Gothic" w:hAnsi="Century Gothic" w:cs="Century Gothic"/>
                      <w:b/>
                      <w:i/>
                      <w:iCs/>
                      <w:color w:val="343434"/>
                      <w:spacing w:val="4"/>
                      <w:sz w:val="22"/>
                      <w:szCs w:val="22"/>
                    </w:rPr>
                    <w:t xml:space="preserve">St </w:t>
                  </w:r>
                  <w:proofErr w:type="spellStart"/>
                  <w:r w:rsidR="003124CA">
                    <w:rPr>
                      <w:rStyle w:val="span"/>
                      <w:rFonts w:ascii="Century Gothic" w:eastAsia="Century Gothic" w:hAnsi="Century Gothic" w:cs="Century Gothic"/>
                      <w:b/>
                      <w:i/>
                      <w:iCs/>
                      <w:color w:val="343434"/>
                      <w:spacing w:val="4"/>
                      <w:sz w:val="22"/>
                      <w:szCs w:val="22"/>
                    </w:rPr>
                    <w:t>Anns</w:t>
                  </w:r>
                  <w:proofErr w:type="spellEnd"/>
                  <w:r w:rsidR="003124CA">
                    <w:rPr>
                      <w:rStyle w:val="span"/>
                      <w:rFonts w:ascii="Century Gothic" w:eastAsia="Century Gothic" w:hAnsi="Century Gothic" w:cs="Century Gothic"/>
                      <w:b/>
                      <w:i/>
                      <w:iCs/>
                      <w:color w:val="343434"/>
                      <w:spacing w:val="4"/>
                      <w:sz w:val="22"/>
                      <w:szCs w:val="22"/>
                    </w:rPr>
                    <w:t xml:space="preserve"> PU College, Mangalore</w:t>
                  </w:r>
                </w:p>
                <w:p w:rsidR="003124CA" w:rsidRPr="003124CA" w:rsidRDefault="003124CA" w:rsidP="003124CA">
                  <w:pPr>
                    <w:pStyle w:val="divdocumentli"/>
                    <w:numPr>
                      <w:ilvl w:val="0"/>
                      <w:numId w:val="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Evaluated student progress through regular assessments, providing detailed feedback for improvement and growth.</w:t>
                  </w:r>
                </w:p>
                <w:p w:rsidR="00CA670B" w:rsidRDefault="003124CA" w:rsidP="003124CA">
                  <w:pPr>
                    <w:pStyle w:val="divdocumentli"/>
                    <w:numPr>
                      <w:ilvl w:val="0"/>
                      <w:numId w:val="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Created and designed quizzes, tests and projects to assess student knowledge.</w:t>
                  </w:r>
                </w:p>
              </w:tc>
            </w:tr>
          </w:tbl>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3124CA" w:rsidP="003124CA">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June 1999</w:t>
                  </w:r>
                  <w:r w:rsidR="007A4477">
                    <w:rPr>
                      <w:rStyle w:val="span"/>
                      <w:rFonts w:ascii="Century Gothic" w:eastAsia="Century Gothic" w:hAnsi="Century Gothic" w:cs="Century Gothic"/>
                      <w:color w:val="343434"/>
                      <w:spacing w:val="4"/>
                      <w:sz w:val="22"/>
                      <w:szCs w:val="22"/>
                    </w:rPr>
                    <w:t xml:space="preserve">- </w:t>
                  </w:r>
                  <w:r>
                    <w:rPr>
                      <w:rStyle w:val="divdocumentjobdates"/>
                      <w:rFonts w:ascii="Century Gothic" w:eastAsia="Century Gothic" w:hAnsi="Century Gothic" w:cs="Century Gothic"/>
                      <w:color w:val="343434"/>
                      <w:spacing w:val="4"/>
                    </w:rPr>
                    <w:t>December 1999</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3124CA" w:rsidRDefault="003124CA" w:rsidP="004637B5">
                  <w:pPr>
                    <w:pStyle w:val="divdocumentright-boxsectionexperiencesinglecolumnpaddedline"/>
                    <w:spacing w:line="320" w:lineRule="atLeast"/>
                    <w:ind w:right="300"/>
                    <w:jc w:val="both"/>
                    <w:rPr>
                      <w:rStyle w:val="divdocumentjobtitle"/>
                      <w:rFonts w:ascii="Century Gothic" w:eastAsia="Century Gothic" w:hAnsi="Century Gothic" w:cs="Century Gothic"/>
                      <w:b/>
                      <w:bCs/>
                      <w:color w:val="343434"/>
                      <w:spacing w:val="4"/>
                    </w:rPr>
                  </w:pPr>
                  <w:r>
                    <w:rPr>
                      <w:rStyle w:val="divdocumentjobtitle"/>
                      <w:rFonts w:ascii="Century Gothic" w:eastAsia="Century Gothic" w:hAnsi="Century Gothic" w:cs="Century Gothic"/>
                      <w:b/>
                      <w:bCs/>
                      <w:color w:val="343434"/>
                      <w:spacing w:val="4"/>
                    </w:rPr>
                    <w:t>Lecturer</w:t>
                  </w:r>
                </w:p>
                <w:p w:rsidR="00CA670B" w:rsidRPr="003124CA" w:rsidRDefault="003124CA" w:rsidP="004637B5">
                  <w:pPr>
                    <w:pStyle w:val="divdocumentright-boxsectionexperiencesinglecolumnpaddedline"/>
                    <w:spacing w:line="320" w:lineRule="atLeast"/>
                    <w:ind w:right="300"/>
                    <w:jc w:val="both"/>
                    <w:rPr>
                      <w:rStyle w:val="span"/>
                      <w:rFonts w:ascii="Century Gothic" w:eastAsia="Century Gothic" w:hAnsi="Century Gothic" w:cs="Century Gothic"/>
                      <w:b/>
                      <w:i/>
                      <w:iCs/>
                      <w:color w:val="343434"/>
                      <w:spacing w:val="4"/>
                      <w:sz w:val="22"/>
                      <w:szCs w:val="22"/>
                    </w:rPr>
                  </w:pPr>
                  <w:r>
                    <w:rPr>
                      <w:rStyle w:val="span"/>
                      <w:rFonts w:ascii="Century Gothic" w:eastAsia="Century Gothic" w:hAnsi="Century Gothic" w:cs="Century Gothic"/>
                      <w:b/>
                      <w:i/>
                      <w:iCs/>
                      <w:color w:val="343434"/>
                      <w:spacing w:val="4"/>
                      <w:sz w:val="22"/>
                      <w:szCs w:val="22"/>
                    </w:rPr>
                    <w:t xml:space="preserve">St Philomena </w:t>
                  </w:r>
                  <w:r w:rsidRPr="003124CA">
                    <w:rPr>
                      <w:rStyle w:val="span"/>
                      <w:rFonts w:ascii="Century Gothic" w:eastAsia="Century Gothic" w:hAnsi="Century Gothic" w:cs="Century Gothic"/>
                      <w:b/>
                      <w:i/>
                      <w:iCs/>
                      <w:color w:val="343434"/>
                      <w:spacing w:val="4"/>
                      <w:sz w:val="22"/>
                      <w:szCs w:val="22"/>
                    </w:rPr>
                    <w:t xml:space="preserve"> College </w:t>
                  </w:r>
                  <w:proofErr w:type="spellStart"/>
                  <w:r w:rsidRPr="003124CA">
                    <w:rPr>
                      <w:rStyle w:val="span"/>
                      <w:rFonts w:ascii="Century Gothic" w:eastAsia="Century Gothic" w:hAnsi="Century Gothic" w:cs="Century Gothic"/>
                      <w:b/>
                      <w:i/>
                      <w:iCs/>
                      <w:color w:val="343434"/>
                      <w:spacing w:val="4"/>
                      <w:sz w:val="22"/>
                      <w:szCs w:val="22"/>
                    </w:rPr>
                    <w:t>Puttur</w:t>
                  </w:r>
                  <w:proofErr w:type="spellEnd"/>
                </w:p>
                <w:p w:rsidR="00CA670B" w:rsidRDefault="007A4477"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St Aloysius College (Autonomous),</w:t>
                  </w:r>
                  <w:r>
                    <w:rPr>
                      <w:rStyle w:val="divdocumentright-boxdatetablesinglecolumn"/>
                      <w:rFonts w:ascii="Century Gothic" w:eastAsia="Century Gothic" w:hAnsi="Century Gothic" w:cs="Century Gothic"/>
                      <w:i/>
                      <w:iCs/>
                      <w:color w:val="343434"/>
                      <w:spacing w:val="4"/>
                      <w:sz w:val="22"/>
                      <w:szCs w:val="22"/>
                    </w:rPr>
                    <w:t xml:space="preserve"> </w:t>
                  </w:r>
                  <w:r>
                    <w:rPr>
                      <w:rStyle w:val="span"/>
                      <w:rFonts w:ascii="Century Gothic" w:eastAsia="Century Gothic" w:hAnsi="Century Gothic" w:cs="Century Gothic"/>
                      <w:i/>
                      <w:iCs/>
                      <w:color w:val="343434"/>
                      <w:spacing w:val="4"/>
                      <w:sz w:val="22"/>
                      <w:szCs w:val="22"/>
                    </w:rPr>
                    <w:t>Mangalore, India</w:t>
                  </w:r>
                </w:p>
                <w:p w:rsidR="003124CA" w:rsidRPr="003124CA" w:rsidRDefault="003124CA" w:rsidP="003124CA">
                  <w:pPr>
                    <w:pStyle w:val="divdocumentli"/>
                    <w:numPr>
                      <w:ilvl w:val="0"/>
                      <w:numId w:val="6"/>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Applied innovative teaching methods to encourage student learning objectives.</w:t>
                  </w:r>
                </w:p>
                <w:p w:rsidR="003124CA" w:rsidRPr="003124CA" w:rsidRDefault="003124CA" w:rsidP="003124CA">
                  <w:pPr>
                    <w:pStyle w:val="divdocumentli"/>
                    <w:numPr>
                      <w:ilvl w:val="0"/>
                      <w:numId w:val="6"/>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Used different learning modes and types of technology to engage students in achieving learning outcomes.</w:t>
                  </w:r>
                </w:p>
                <w:p w:rsidR="00CA670B" w:rsidRDefault="003124CA" w:rsidP="003124CA">
                  <w:pPr>
                    <w:pStyle w:val="divdocumentli"/>
                    <w:numPr>
                      <w:ilvl w:val="0"/>
                      <w:numId w:val="6"/>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Provided students with constructive, encouraging and corrective feedback.</w:t>
                  </w:r>
                </w:p>
              </w:tc>
            </w:tr>
          </w:tbl>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3124CA" w:rsidP="003124CA">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June 1998</w:t>
                  </w:r>
                  <w:r w:rsidR="007A4477">
                    <w:rPr>
                      <w:rStyle w:val="span"/>
                      <w:rFonts w:ascii="Century Gothic" w:eastAsia="Century Gothic" w:hAnsi="Century Gothic" w:cs="Century Gothic"/>
                      <w:color w:val="343434"/>
                      <w:spacing w:val="4"/>
                      <w:sz w:val="22"/>
                      <w:szCs w:val="22"/>
                    </w:rPr>
                    <w:t xml:space="preserve">- </w:t>
                  </w:r>
                  <w:r>
                    <w:rPr>
                      <w:rStyle w:val="divdocumentjobdates"/>
                      <w:rFonts w:ascii="Century Gothic" w:eastAsia="Century Gothic" w:hAnsi="Century Gothic" w:cs="Century Gothic"/>
                      <w:color w:val="343434"/>
                      <w:spacing w:val="4"/>
                    </w:rPr>
                    <w:t>June 1999</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3124CA" w:rsidP="004637B5">
                  <w:pPr>
                    <w:pStyle w:val="divdocumentright-boxsectionexperiencesinglecolumnpaddedline"/>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Lecturer</w:t>
                  </w:r>
                </w:p>
                <w:p w:rsidR="00CA670B" w:rsidRPr="003124CA" w:rsidRDefault="003124CA"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b/>
                      <w:i/>
                      <w:iCs/>
                      <w:color w:val="343434"/>
                      <w:spacing w:val="4"/>
                      <w:sz w:val="22"/>
                      <w:szCs w:val="22"/>
                    </w:rPr>
                  </w:pPr>
                  <w:r w:rsidRPr="003124CA">
                    <w:rPr>
                      <w:rStyle w:val="span"/>
                      <w:rFonts w:ascii="Century Gothic" w:eastAsia="Century Gothic" w:hAnsi="Century Gothic" w:cs="Century Gothic"/>
                      <w:b/>
                      <w:i/>
                      <w:iCs/>
                      <w:color w:val="343434"/>
                      <w:spacing w:val="4"/>
                      <w:sz w:val="22"/>
                      <w:szCs w:val="22"/>
                    </w:rPr>
                    <w:t xml:space="preserve">Vivekananda College </w:t>
                  </w:r>
                  <w:proofErr w:type="spellStart"/>
                  <w:r w:rsidRPr="003124CA">
                    <w:rPr>
                      <w:rStyle w:val="span"/>
                      <w:rFonts w:ascii="Century Gothic" w:eastAsia="Century Gothic" w:hAnsi="Century Gothic" w:cs="Century Gothic"/>
                      <w:b/>
                      <w:i/>
                      <w:iCs/>
                      <w:color w:val="343434"/>
                      <w:spacing w:val="4"/>
                      <w:sz w:val="22"/>
                      <w:szCs w:val="22"/>
                    </w:rPr>
                    <w:t>Puttur</w:t>
                  </w:r>
                  <w:proofErr w:type="spellEnd"/>
                </w:p>
                <w:p w:rsidR="003124CA" w:rsidRPr="003124CA" w:rsidRDefault="003124CA" w:rsidP="003124CA">
                  <w:pPr>
                    <w:pStyle w:val="divdocumentli"/>
                    <w:numPr>
                      <w:ilvl w:val="0"/>
                      <w:numId w:val="7"/>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Created materials and exercises to illustrate application of course concepts.</w:t>
                  </w:r>
                </w:p>
                <w:p w:rsidR="009F1612" w:rsidRPr="00A476A1" w:rsidRDefault="003124CA" w:rsidP="009F1612">
                  <w:pPr>
                    <w:pStyle w:val="divdocumentli"/>
                    <w:numPr>
                      <w:ilvl w:val="0"/>
                      <w:numId w:val="7"/>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Enhanced cross-disciplinary collaboration through active participation in departmental meetings and workshops.</w:t>
                  </w:r>
                </w:p>
                <w:p w:rsidR="009F1612" w:rsidRDefault="009F1612" w:rsidP="009F1612">
                  <w:pPr>
                    <w:pStyle w:val="divdocumentli"/>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p>
              </w:tc>
            </w:tr>
            <w:tr w:rsidR="009F1612" w:rsidTr="009F1612">
              <w:trPr>
                <w:tblCellSpacing w:w="0" w:type="dxa"/>
              </w:trPr>
              <w:tc>
                <w:tcPr>
                  <w:tcW w:w="300" w:type="dxa"/>
                  <w:tcMar>
                    <w:top w:w="320" w:type="dxa"/>
                    <w:left w:w="0" w:type="dxa"/>
                    <w:bottom w:w="0" w:type="dxa"/>
                    <w:right w:w="0" w:type="dxa"/>
                  </w:tcMar>
                </w:tcPr>
                <w:p w:rsidR="009F1612" w:rsidRDefault="009F1612" w:rsidP="009F1612">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p>
              </w:tc>
              <w:tc>
                <w:tcPr>
                  <w:tcW w:w="7926" w:type="dxa"/>
                  <w:gridSpan w:val="3"/>
                  <w:tcBorders>
                    <w:top w:val="single" w:sz="4" w:space="0" w:color="548DD4" w:themeColor="text2" w:themeTint="99"/>
                    <w:bottom w:val="single" w:sz="4" w:space="0" w:color="548DD4" w:themeColor="text2" w:themeTint="99"/>
                  </w:tcBorders>
                  <w:tcMar>
                    <w:top w:w="320" w:type="dxa"/>
                    <w:left w:w="0" w:type="dxa"/>
                    <w:bottom w:w="0" w:type="dxa"/>
                    <w:right w:w="0" w:type="dxa"/>
                  </w:tcMar>
                </w:tcPr>
                <w:p w:rsidR="009F1612" w:rsidRPr="009F1612" w:rsidRDefault="009F1612" w:rsidP="009F1612">
                  <w:pPr>
                    <w:pStyle w:val="divdocumentleft-boxdivheadingParagraph"/>
                    <w:ind w:left="300" w:right="300"/>
                    <w:rPr>
                      <w:rStyle w:val="divdocumentleft-boxdivsectiontitle"/>
                      <w:rFonts w:ascii="Century Gothic" w:eastAsia="Century Gothic" w:hAnsi="Century Gothic" w:cs="Century Gothic"/>
                      <w:b/>
                      <w:bCs/>
                      <w:color w:val="003D73"/>
                      <w:sz w:val="32"/>
                      <w:szCs w:val="32"/>
                      <w:shd w:val="clear" w:color="auto" w:fill="auto"/>
                    </w:rPr>
                  </w:pPr>
                  <w:r>
                    <w:rPr>
                      <w:rStyle w:val="divdocumentleft-boxdivsectiontitle"/>
                      <w:rFonts w:ascii="Century Gothic" w:eastAsia="Century Gothic" w:hAnsi="Century Gothic" w:cs="Century Gothic"/>
                      <w:b/>
                      <w:bCs/>
                      <w:color w:val="003D73"/>
                      <w:sz w:val="32"/>
                      <w:szCs w:val="32"/>
                      <w:shd w:val="clear" w:color="auto" w:fill="auto"/>
                    </w:rPr>
                    <w:t xml:space="preserve">Responsibilities </w:t>
                  </w:r>
                </w:p>
                <w:p w:rsidR="009F1612" w:rsidRDefault="009F1612" w:rsidP="009F1612"/>
              </w:tc>
            </w:tr>
          </w:tbl>
          <w:p w:rsidR="00CA670B" w:rsidRDefault="00CA670B">
            <w:pPr>
              <w:rPr>
                <w:vanish/>
              </w:rPr>
            </w:pPr>
          </w:p>
          <w:tbl>
            <w:tblPr>
              <w:tblStyle w:val="divdocumentsectionexperienceparagraph"/>
              <w:tblW w:w="8226" w:type="dxa"/>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rsidTr="00F102D4">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7A4477" w:rsidP="003124CA">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201</w:t>
                  </w:r>
                  <w:r w:rsidR="003124CA">
                    <w:rPr>
                      <w:rStyle w:val="divdocumentjobdates"/>
                      <w:rFonts w:ascii="Century Gothic" w:eastAsia="Century Gothic" w:hAnsi="Century Gothic" w:cs="Century Gothic"/>
                      <w:color w:val="343434"/>
                      <w:spacing w:val="4"/>
                    </w:rPr>
                    <w:t>2</w:t>
                  </w:r>
                  <w:r w:rsidR="00D60AF3">
                    <w:rPr>
                      <w:rStyle w:val="divdocumentjobdates"/>
                      <w:rFonts w:ascii="Century Gothic" w:eastAsia="Century Gothic" w:hAnsi="Century Gothic" w:cs="Century Gothic"/>
                      <w:color w:val="343434"/>
                      <w:spacing w:val="4"/>
                    </w:rPr>
                    <w:t>-2021</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7A4477" w:rsidP="004637B5">
                  <w:pPr>
                    <w:pStyle w:val="divdocumentright-boxsectionexperiencesinglecolumnpaddedline"/>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Coordinator of STAR COLLEGE SCHEME</w:t>
                  </w:r>
                </w:p>
                <w:p w:rsidR="00CA670B" w:rsidRPr="00F42C28" w:rsidRDefault="007A4477"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b/>
                      <w:i/>
                      <w:iCs/>
                      <w:color w:val="343434"/>
                      <w:spacing w:val="4"/>
                      <w:sz w:val="22"/>
                      <w:szCs w:val="22"/>
                    </w:rPr>
                  </w:pPr>
                  <w:r w:rsidRPr="00F42C28">
                    <w:rPr>
                      <w:rStyle w:val="span"/>
                      <w:rFonts w:ascii="Century Gothic" w:eastAsia="Century Gothic" w:hAnsi="Century Gothic" w:cs="Century Gothic"/>
                      <w:b/>
                      <w:i/>
                      <w:iCs/>
                      <w:color w:val="343434"/>
                      <w:spacing w:val="4"/>
                      <w:sz w:val="22"/>
                      <w:szCs w:val="22"/>
                    </w:rPr>
                    <w:t>St A</w:t>
                  </w:r>
                  <w:r w:rsidR="003124CA" w:rsidRPr="00F42C28">
                    <w:rPr>
                      <w:rStyle w:val="span"/>
                      <w:rFonts w:ascii="Century Gothic" w:eastAsia="Century Gothic" w:hAnsi="Century Gothic" w:cs="Century Gothic"/>
                      <w:b/>
                      <w:i/>
                      <w:iCs/>
                      <w:color w:val="343434"/>
                      <w:spacing w:val="4"/>
                      <w:sz w:val="22"/>
                      <w:szCs w:val="22"/>
                    </w:rPr>
                    <w:t>gnes</w:t>
                  </w:r>
                  <w:r w:rsidRPr="00F42C28">
                    <w:rPr>
                      <w:rStyle w:val="span"/>
                      <w:rFonts w:ascii="Century Gothic" w:eastAsia="Century Gothic" w:hAnsi="Century Gothic" w:cs="Century Gothic"/>
                      <w:b/>
                      <w:i/>
                      <w:iCs/>
                      <w:color w:val="343434"/>
                      <w:spacing w:val="4"/>
                      <w:sz w:val="22"/>
                      <w:szCs w:val="22"/>
                    </w:rPr>
                    <w:t xml:space="preserve"> College (Autonomous),</w:t>
                  </w:r>
                  <w:r w:rsidRPr="00F42C28">
                    <w:rPr>
                      <w:rStyle w:val="divdocumentright-boxdatetablesinglecolumn"/>
                      <w:rFonts w:ascii="Century Gothic" w:eastAsia="Century Gothic" w:hAnsi="Century Gothic" w:cs="Century Gothic"/>
                      <w:b/>
                      <w:i/>
                      <w:iCs/>
                      <w:color w:val="343434"/>
                      <w:spacing w:val="4"/>
                      <w:sz w:val="22"/>
                      <w:szCs w:val="22"/>
                    </w:rPr>
                    <w:t xml:space="preserve"> </w:t>
                  </w:r>
                  <w:r w:rsidRPr="00F42C28">
                    <w:rPr>
                      <w:rStyle w:val="span"/>
                      <w:rFonts w:ascii="Century Gothic" w:eastAsia="Century Gothic" w:hAnsi="Century Gothic" w:cs="Century Gothic"/>
                      <w:b/>
                      <w:i/>
                      <w:iCs/>
                      <w:color w:val="343434"/>
                      <w:spacing w:val="4"/>
                      <w:sz w:val="22"/>
                      <w:szCs w:val="22"/>
                    </w:rPr>
                    <w:t>Mangalore, India</w:t>
                  </w:r>
                </w:p>
                <w:p w:rsidR="003124CA" w:rsidRP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 xml:space="preserve">Successfully coordinated the implementation of innovative student-centric and research-based activities under the </w:t>
                  </w:r>
                  <w:r w:rsidRPr="003124CA">
                    <w:rPr>
                      <w:rStyle w:val="divdocumentright-boxdatetablesinglecolumn"/>
                      <w:rFonts w:ascii="Century Gothic" w:eastAsia="Century Gothic" w:hAnsi="Century Gothic" w:cs="Century Gothic"/>
                      <w:b/>
                      <w:color w:val="343434"/>
                      <w:spacing w:val="4"/>
                      <w:sz w:val="22"/>
                      <w:szCs w:val="22"/>
                    </w:rPr>
                    <w:t>STAR College</w:t>
                  </w:r>
                  <w:r w:rsidRPr="003124CA">
                    <w:rPr>
                      <w:rStyle w:val="divdocumentright-boxdatetablesinglecolumn"/>
                      <w:rFonts w:ascii="Century Gothic" w:eastAsia="Century Gothic" w:hAnsi="Century Gothic" w:cs="Century Gothic"/>
                      <w:color w:val="343434"/>
                      <w:spacing w:val="4"/>
                      <w:sz w:val="22"/>
                      <w:szCs w:val="22"/>
                    </w:rPr>
                    <w:t xml:space="preserve"> </w:t>
                  </w:r>
                  <w:r w:rsidRPr="003124CA">
                    <w:rPr>
                      <w:rStyle w:val="divdocumentright-boxdatetablesinglecolumn"/>
                      <w:rFonts w:ascii="Century Gothic" w:eastAsia="Century Gothic" w:hAnsi="Century Gothic" w:cs="Century Gothic"/>
                      <w:b/>
                      <w:color w:val="343434"/>
                      <w:spacing w:val="4"/>
                      <w:sz w:val="22"/>
                      <w:szCs w:val="22"/>
                    </w:rPr>
                    <w:t>Scheme,</w:t>
                  </w:r>
                  <w:r w:rsidRPr="003124CA">
                    <w:rPr>
                      <w:rStyle w:val="divdocumentright-boxdatetablesinglecolumn"/>
                      <w:rFonts w:ascii="Century Gothic" w:eastAsia="Century Gothic" w:hAnsi="Century Gothic" w:cs="Century Gothic"/>
                      <w:color w:val="343434"/>
                      <w:spacing w:val="4"/>
                      <w:sz w:val="22"/>
                      <w:szCs w:val="22"/>
                    </w:rPr>
                    <w:t xml:space="preserve"> enhancing undergraduate science education.</w:t>
                  </w:r>
                </w:p>
                <w:p w:rsidR="003124CA" w:rsidRP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 xml:space="preserve">Played a key role in preparing and presenting detailed progress reports and proposals that contributed to the upgradation of the scheme to </w:t>
                  </w:r>
                  <w:r w:rsidRPr="00A476A1">
                    <w:rPr>
                      <w:rStyle w:val="divdocumentright-boxdatetablesinglecolumn"/>
                      <w:rFonts w:ascii="Century Gothic" w:eastAsia="Century Gothic" w:hAnsi="Century Gothic" w:cs="Century Gothic"/>
                      <w:b/>
                      <w:color w:val="343434"/>
                      <w:spacing w:val="4"/>
                      <w:sz w:val="22"/>
                      <w:szCs w:val="22"/>
                    </w:rPr>
                    <w:t>STAR STATUS</w:t>
                  </w:r>
                  <w:r w:rsidRPr="003124CA">
                    <w:rPr>
                      <w:rStyle w:val="divdocumentright-boxdatetablesinglecolumn"/>
                      <w:rFonts w:ascii="Century Gothic" w:eastAsia="Century Gothic" w:hAnsi="Century Gothic" w:cs="Century Gothic"/>
                      <w:color w:val="343434"/>
                      <w:spacing w:val="4"/>
                      <w:sz w:val="22"/>
                      <w:szCs w:val="22"/>
                    </w:rPr>
                    <w:t>.</w:t>
                  </w:r>
                </w:p>
                <w:p w:rsidR="003124CA" w:rsidRP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Fostered collaborations among departments and mentored faculty teams to design interdisciplinary programs and workshops funded by the scheme.</w:t>
                  </w:r>
                </w:p>
                <w:p w:rsidR="00CA670B"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 xml:space="preserve">Recognized for outstanding leadership and strategic planning in transforming the </w:t>
                  </w:r>
                  <w:r w:rsidRPr="003124CA">
                    <w:rPr>
                      <w:rStyle w:val="divdocumentright-boxdatetablesinglecolumn"/>
                      <w:rFonts w:ascii="Century Gothic" w:eastAsia="Century Gothic" w:hAnsi="Century Gothic" w:cs="Century Gothic"/>
                      <w:color w:val="343434"/>
                      <w:spacing w:val="4"/>
                      <w:sz w:val="22"/>
                      <w:szCs w:val="22"/>
                    </w:rPr>
                    <w:lastRenderedPageBreak/>
                    <w:t>college’s science departments into models of excellence under the DBT initiative.</w:t>
                  </w:r>
                </w:p>
                <w:p w:rsidR="003124CA" w:rsidRP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Organized and supervised numerous hands-on workshops, guest lectures, and field visits under the STAR College Scheme, significantly enriching the learning experience for undergraduate students.</w:t>
                  </w:r>
                </w:p>
                <w:p w:rsidR="003124CA" w:rsidRP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Contributed to building research aptitude among students by facilitating mini-research projects and guiding them in presenting papers at national-level conferences.</w:t>
                  </w:r>
                </w:p>
                <w:p w:rsidR="003124CA" w:rsidRP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Maintained consistent communication with the Department of Biotechnology (DBT), ensuring timely submission of reports, compliance with guidelines, and utilization of grants.</w:t>
                  </w:r>
                </w:p>
                <w:p w:rsidR="003124CA" w:rsidRDefault="003124CA" w:rsidP="003124CA">
                  <w:pPr>
                    <w:pStyle w:val="divdocumentli"/>
                    <w:numPr>
                      <w:ilvl w:val="0"/>
                      <w:numId w:val="8"/>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3124CA">
                    <w:rPr>
                      <w:rStyle w:val="divdocumentright-boxdatetablesinglecolumn"/>
                      <w:rFonts w:ascii="Century Gothic" w:eastAsia="Century Gothic" w:hAnsi="Century Gothic" w:cs="Century Gothic"/>
                      <w:color w:val="343434"/>
                      <w:spacing w:val="4"/>
                      <w:sz w:val="22"/>
                      <w:szCs w:val="22"/>
                    </w:rPr>
                    <w:t>Played a pivotal role in establishing a culture of scientific inquiry and innovation across science departments, aligning with the vision of the STAR College Scheme.</w:t>
                  </w:r>
                </w:p>
              </w:tc>
            </w:tr>
          </w:tbl>
          <w:p w:rsidR="00CA670B" w:rsidRDefault="00CA670B" w:rsidP="004637B5">
            <w:pPr>
              <w:jc w:val="both"/>
              <w:rPr>
                <w:vanish/>
              </w:rPr>
            </w:pPr>
          </w:p>
          <w:p w:rsidR="00CA670B" w:rsidRDefault="00CA670B" w:rsidP="004637B5">
            <w:pPr>
              <w:jc w:val="both"/>
              <w:rPr>
                <w:vanish/>
              </w:rPr>
            </w:pPr>
          </w:p>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7A4477" w:rsidP="00F42C28">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w:t>
                  </w:r>
                  <w:r w:rsidR="00F42C28">
                    <w:rPr>
                      <w:rStyle w:val="divdocumentjobdates"/>
                      <w:rFonts w:ascii="Century Gothic" w:eastAsia="Century Gothic" w:hAnsi="Century Gothic" w:cs="Century Gothic"/>
                      <w:color w:val="343434"/>
                      <w:spacing w:val="4"/>
                    </w:rPr>
                    <w:t>21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Current</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B22937"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i/>
                      <w:iCs/>
                      <w:color w:val="343434"/>
                      <w:spacing w:val="4"/>
                      <w:sz w:val="22"/>
                      <w:szCs w:val="22"/>
                    </w:rPr>
                  </w:pPr>
                  <w:r>
                    <w:rPr>
                      <w:rStyle w:val="divdocumentjobtitle"/>
                      <w:rFonts w:ascii="Century Gothic" w:eastAsia="Century Gothic" w:hAnsi="Century Gothic" w:cs="Century Gothic"/>
                      <w:b/>
                      <w:bCs/>
                      <w:color w:val="343434"/>
                      <w:spacing w:val="4"/>
                    </w:rPr>
                    <w:t xml:space="preserve">Professional </w:t>
                  </w:r>
                  <w:r w:rsidR="00D844FB" w:rsidRPr="00D844FB">
                    <w:rPr>
                      <w:rStyle w:val="divdocumentjobtitle"/>
                      <w:rFonts w:ascii="Century Gothic" w:eastAsia="Century Gothic" w:hAnsi="Century Gothic" w:cs="Century Gothic"/>
                      <w:b/>
                      <w:bCs/>
                      <w:color w:val="343434"/>
                      <w:spacing w:val="4"/>
                    </w:rPr>
                    <w:t>Engagements and Contributions</w:t>
                  </w:r>
                  <w:r w:rsidR="009B638B">
                    <w:rPr>
                      <w:rStyle w:val="span"/>
                      <w:rFonts w:ascii="Century Gothic" w:eastAsia="Century Gothic" w:hAnsi="Century Gothic" w:cs="Century Gothic"/>
                      <w:i/>
                      <w:iCs/>
                      <w:color w:val="343434"/>
                      <w:spacing w:val="4"/>
                      <w:sz w:val="22"/>
                      <w:szCs w:val="22"/>
                    </w:rPr>
                    <w:t xml:space="preserve"> </w:t>
                  </w:r>
                </w:p>
                <w:p w:rsidR="00D844FB" w:rsidRPr="00D844FB" w:rsidRDefault="00D844FB" w:rsidP="00C45EFC">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D844FB">
                    <w:rPr>
                      <w:rStyle w:val="divdocumentright-boxdatetablesinglecolumn"/>
                      <w:rFonts w:ascii="Century Gothic" w:eastAsia="Century Gothic" w:hAnsi="Century Gothic" w:cs="Century Gothic"/>
                      <w:b/>
                      <w:color w:val="343434"/>
                      <w:spacing w:val="4"/>
                      <w:sz w:val="22"/>
                      <w:szCs w:val="22"/>
                    </w:rPr>
                    <w:t xml:space="preserve">Invited Resource Person at Shri JCBM College, </w:t>
                  </w:r>
                  <w:proofErr w:type="spellStart"/>
                  <w:r w:rsidRPr="00D844FB">
                    <w:rPr>
                      <w:rStyle w:val="divdocumentright-boxdatetablesinglecolumn"/>
                      <w:rFonts w:ascii="Century Gothic" w:eastAsia="Century Gothic" w:hAnsi="Century Gothic" w:cs="Century Gothic"/>
                      <w:b/>
                      <w:color w:val="343434"/>
                      <w:spacing w:val="4"/>
                      <w:sz w:val="22"/>
                      <w:szCs w:val="22"/>
                    </w:rPr>
                    <w:t>Shringeri</w:t>
                  </w:r>
                  <w:proofErr w:type="spellEnd"/>
                  <w:r w:rsidRPr="00D844FB">
                    <w:rPr>
                      <w:rStyle w:val="divdocumentright-boxdatetablesinglecolumn"/>
                      <w:rFonts w:ascii="Century Gothic" w:eastAsia="Century Gothic" w:hAnsi="Century Gothic" w:cs="Century Gothic"/>
                      <w:b/>
                      <w:color w:val="343434"/>
                      <w:spacing w:val="4"/>
                      <w:sz w:val="22"/>
                      <w:szCs w:val="22"/>
                    </w:rPr>
                    <w:t xml:space="preserve">: </w:t>
                  </w:r>
                  <w:r w:rsidRPr="00D844FB">
                    <w:rPr>
                      <w:rStyle w:val="divdocumentright-boxdatetablesinglecolumn"/>
                      <w:rFonts w:ascii="Century Gothic" w:eastAsia="Century Gothic" w:hAnsi="Century Gothic" w:cs="Century Gothic"/>
                      <w:color w:val="343434"/>
                      <w:spacing w:val="4"/>
                      <w:sz w:val="22"/>
                      <w:szCs w:val="22"/>
                    </w:rPr>
                    <w:t>Engaged undergraduate students with a thought-provoking session on advanced topics in chemistry, research motivation, and career pathways in the chemical sciences.</w:t>
                  </w:r>
                </w:p>
                <w:p w:rsidR="00D844FB" w:rsidRPr="00D844FB" w:rsidRDefault="00C45EFC" w:rsidP="00C45EFC">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b/>
                      <w:color w:val="343434"/>
                      <w:spacing w:val="4"/>
                      <w:sz w:val="22"/>
                      <w:szCs w:val="22"/>
                    </w:rPr>
                    <w:t>PhD Research Guidance Support</w:t>
                  </w:r>
                  <w:r w:rsidR="00D844FB" w:rsidRPr="00D844FB">
                    <w:rPr>
                      <w:rStyle w:val="divdocumentright-boxdatetablesinglecolumn"/>
                      <w:rFonts w:ascii="Century Gothic" w:eastAsia="Century Gothic" w:hAnsi="Century Gothic" w:cs="Century Gothic"/>
                      <w:b/>
                      <w:color w:val="343434"/>
                      <w:spacing w:val="4"/>
                      <w:sz w:val="22"/>
                      <w:szCs w:val="22"/>
                    </w:rPr>
                    <w:t>:</w:t>
                  </w:r>
                  <w:r w:rsidR="00D844FB" w:rsidRPr="00D844FB">
                    <w:rPr>
                      <w:rStyle w:val="divdocumentright-boxdatetablesinglecolumn"/>
                      <w:rFonts w:ascii="Century Gothic" w:eastAsia="Century Gothic" w:hAnsi="Century Gothic" w:cs="Century Gothic"/>
                      <w:color w:val="343434"/>
                      <w:spacing w:val="4"/>
                      <w:sz w:val="22"/>
                      <w:szCs w:val="22"/>
                    </w:rPr>
                    <w:t xml:space="preserve"> </w:t>
                  </w:r>
                  <w:r w:rsidR="00D844FB">
                    <w:rPr>
                      <w:rStyle w:val="divdocumentright-boxdatetablesinglecolumn"/>
                      <w:rFonts w:ascii="Century Gothic" w:eastAsia="Century Gothic" w:hAnsi="Century Gothic" w:cs="Century Gothic"/>
                      <w:color w:val="343434"/>
                      <w:spacing w:val="4"/>
                      <w:sz w:val="22"/>
                      <w:szCs w:val="22"/>
                    </w:rPr>
                    <w:t xml:space="preserve">Offered Consultancy to </w:t>
                  </w:r>
                  <w:r w:rsidR="00D844FB" w:rsidRPr="00D844FB">
                    <w:rPr>
                      <w:rStyle w:val="divdocumentright-boxdatetablesinglecolumn"/>
                      <w:rFonts w:ascii="Century Gothic" w:eastAsia="Century Gothic" w:hAnsi="Century Gothic" w:cs="Century Gothic"/>
                      <w:color w:val="343434"/>
                      <w:spacing w:val="4"/>
                      <w:sz w:val="22"/>
                      <w:szCs w:val="22"/>
                    </w:rPr>
                    <w:t xml:space="preserve">the doctoral research work of Ms. </w:t>
                  </w:r>
                  <w:proofErr w:type="spellStart"/>
                  <w:r w:rsidR="00D844FB" w:rsidRPr="00D844FB">
                    <w:rPr>
                      <w:rStyle w:val="divdocumentright-boxdatetablesinglecolumn"/>
                      <w:rFonts w:ascii="Century Gothic" w:eastAsia="Century Gothic" w:hAnsi="Century Gothic" w:cs="Century Gothic"/>
                      <w:color w:val="343434"/>
                      <w:spacing w:val="4"/>
                      <w:sz w:val="22"/>
                      <w:szCs w:val="22"/>
                    </w:rPr>
                    <w:t>Netravati</w:t>
                  </w:r>
                  <w:proofErr w:type="spellEnd"/>
                  <w:r w:rsidR="00D844FB" w:rsidRPr="00D844FB">
                    <w:rPr>
                      <w:rStyle w:val="divdocumentright-boxdatetablesinglecolumn"/>
                      <w:rFonts w:ascii="Century Gothic" w:eastAsia="Century Gothic" w:hAnsi="Century Gothic" w:cs="Century Gothic"/>
                      <w:color w:val="343434"/>
                      <w:spacing w:val="4"/>
                      <w:sz w:val="22"/>
                      <w:szCs w:val="22"/>
                    </w:rPr>
                    <w:t xml:space="preserve"> </w:t>
                  </w:r>
                  <w:proofErr w:type="spellStart"/>
                  <w:r w:rsidR="00D844FB" w:rsidRPr="00D844FB">
                    <w:rPr>
                      <w:rStyle w:val="divdocumentright-boxdatetablesinglecolumn"/>
                      <w:rFonts w:ascii="Century Gothic" w:eastAsia="Century Gothic" w:hAnsi="Century Gothic" w:cs="Century Gothic"/>
                      <w:color w:val="343434"/>
                      <w:spacing w:val="4"/>
                      <w:sz w:val="22"/>
                      <w:szCs w:val="22"/>
                    </w:rPr>
                    <w:t>Gayakwad</w:t>
                  </w:r>
                  <w:proofErr w:type="spellEnd"/>
                  <w:r w:rsidR="00D844FB" w:rsidRPr="00D844FB">
                    <w:rPr>
                      <w:rStyle w:val="divdocumentright-boxdatetablesinglecolumn"/>
                      <w:rFonts w:ascii="Century Gothic" w:eastAsia="Century Gothic" w:hAnsi="Century Gothic" w:cs="Century Gothic"/>
                      <w:color w:val="343434"/>
                      <w:spacing w:val="4"/>
                      <w:sz w:val="22"/>
                      <w:szCs w:val="22"/>
                    </w:rPr>
                    <w:t xml:space="preserve">, Department of Chemistry, Rural Engineering College, </w:t>
                  </w:r>
                  <w:proofErr w:type="spellStart"/>
                  <w:r w:rsidR="00D844FB" w:rsidRPr="00D844FB">
                    <w:rPr>
                      <w:rStyle w:val="divdocumentright-boxdatetablesinglecolumn"/>
                      <w:rFonts w:ascii="Century Gothic" w:eastAsia="Century Gothic" w:hAnsi="Century Gothic" w:cs="Century Gothic"/>
                      <w:color w:val="343434"/>
                      <w:spacing w:val="4"/>
                      <w:sz w:val="22"/>
                      <w:szCs w:val="22"/>
                    </w:rPr>
                    <w:t>Hulkoti</w:t>
                  </w:r>
                  <w:proofErr w:type="spellEnd"/>
                  <w:r w:rsidR="00D844FB" w:rsidRPr="00D844FB">
                    <w:rPr>
                      <w:rStyle w:val="divdocumentright-boxdatetablesinglecolumn"/>
                      <w:rFonts w:ascii="Century Gothic" w:eastAsia="Century Gothic" w:hAnsi="Century Gothic" w:cs="Century Gothic"/>
                      <w:color w:val="343434"/>
                      <w:spacing w:val="4"/>
                      <w:sz w:val="22"/>
                      <w:szCs w:val="22"/>
                    </w:rPr>
                    <w:t>, through collaborative discussions, experimental design inputs, and interpretation of data, contributing meaningfully to her academic progress.</w:t>
                  </w:r>
                </w:p>
                <w:p w:rsidR="00D844FB" w:rsidRPr="00D844FB" w:rsidRDefault="00D844FB" w:rsidP="00C45EFC">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D844FB">
                    <w:rPr>
                      <w:rStyle w:val="divdocumentright-boxdatetablesinglecolumn"/>
                      <w:rFonts w:ascii="Century Gothic" w:eastAsia="Century Gothic" w:hAnsi="Century Gothic" w:cs="Century Gothic"/>
                      <w:b/>
                      <w:color w:val="343434"/>
                      <w:spacing w:val="4"/>
                      <w:sz w:val="22"/>
                      <w:szCs w:val="22"/>
                    </w:rPr>
                    <w:t>Resource Person at St Aloysius PU College, Harihar:</w:t>
                  </w:r>
                  <w:r w:rsidRPr="00D844FB">
                    <w:rPr>
                      <w:rStyle w:val="divdocumentright-boxdatetablesinglecolumn"/>
                      <w:rFonts w:ascii="Century Gothic" w:eastAsia="Century Gothic" w:hAnsi="Century Gothic" w:cs="Century Gothic"/>
                      <w:color w:val="343434"/>
                      <w:spacing w:val="4"/>
                      <w:sz w:val="22"/>
                      <w:szCs w:val="22"/>
                    </w:rPr>
                    <w:t xml:space="preserve"> Resource Person </w:t>
                  </w:r>
                  <w:r>
                    <w:rPr>
                      <w:rStyle w:val="divdocumentright-boxdatetablesinglecolumn"/>
                      <w:rFonts w:ascii="Century Gothic" w:eastAsia="Century Gothic" w:hAnsi="Century Gothic" w:cs="Century Gothic"/>
                      <w:color w:val="343434"/>
                      <w:spacing w:val="4"/>
                      <w:sz w:val="22"/>
                      <w:szCs w:val="22"/>
                    </w:rPr>
                    <w:t xml:space="preserve">for </w:t>
                  </w:r>
                  <w:proofErr w:type="gramStart"/>
                  <w:r>
                    <w:rPr>
                      <w:rStyle w:val="divdocumentright-boxdatetablesinglecolumn"/>
                      <w:rFonts w:ascii="Century Gothic" w:eastAsia="Century Gothic" w:hAnsi="Century Gothic" w:cs="Century Gothic"/>
                      <w:color w:val="343434"/>
                      <w:spacing w:val="4"/>
                      <w:sz w:val="22"/>
                      <w:szCs w:val="22"/>
                    </w:rPr>
                    <w:t xml:space="preserve">the </w:t>
                  </w:r>
                  <w:r w:rsidRPr="00D844FB">
                    <w:rPr>
                      <w:rStyle w:val="divdocumentright-boxdatetablesinglecolumn"/>
                      <w:rFonts w:ascii="Century Gothic" w:eastAsia="Century Gothic" w:hAnsi="Century Gothic" w:cs="Century Gothic"/>
                      <w:color w:val="343434"/>
                      <w:spacing w:val="4"/>
                      <w:sz w:val="22"/>
                      <w:szCs w:val="22"/>
                    </w:rPr>
                    <w:t xml:space="preserve"> seminar</w:t>
                  </w:r>
                  <w:proofErr w:type="gramEnd"/>
                  <w:r w:rsidRPr="00D844FB">
                    <w:rPr>
                      <w:rStyle w:val="divdocumentright-boxdatetablesinglecolumn"/>
                      <w:rFonts w:ascii="Century Gothic" w:eastAsia="Century Gothic" w:hAnsi="Century Gothic" w:cs="Century Gothic"/>
                      <w:color w:val="343434"/>
                      <w:spacing w:val="4"/>
                      <w:sz w:val="22"/>
                      <w:szCs w:val="22"/>
                    </w:rPr>
                    <w:t xml:space="preserve"> on Recent Advances in Chemistry, aimed at pre-university students and teachers, with focus on new developments in green chemistry, nanotechnology, and environmental applications of chemical sciences.</w:t>
                  </w:r>
                </w:p>
                <w:p w:rsidR="00CA670B" w:rsidRPr="00C45EFC" w:rsidRDefault="00D844FB" w:rsidP="004A5D66">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C45EFC">
                    <w:rPr>
                      <w:rStyle w:val="divdocumentright-boxdatetablesinglecolumn"/>
                      <w:rFonts w:ascii="Century Gothic" w:eastAsia="Century Gothic" w:hAnsi="Century Gothic" w:cs="Century Gothic"/>
                      <w:b/>
                      <w:color w:val="343434"/>
                      <w:spacing w:val="4"/>
                      <w:sz w:val="22"/>
                      <w:szCs w:val="22"/>
                    </w:rPr>
                    <w:t xml:space="preserve">Resource Person at Induction </w:t>
                  </w:r>
                  <w:proofErr w:type="spellStart"/>
                  <w:r w:rsidRPr="00C45EFC">
                    <w:rPr>
                      <w:rStyle w:val="divdocumentright-boxdatetablesinglecolumn"/>
                      <w:rFonts w:ascii="Century Gothic" w:eastAsia="Century Gothic" w:hAnsi="Century Gothic" w:cs="Century Gothic"/>
                      <w:b/>
                      <w:color w:val="343434"/>
                      <w:spacing w:val="4"/>
                      <w:sz w:val="22"/>
                      <w:szCs w:val="22"/>
                    </w:rPr>
                    <w:t>Programme</w:t>
                  </w:r>
                  <w:proofErr w:type="spellEnd"/>
                  <w:r w:rsidRPr="00C45EFC">
                    <w:rPr>
                      <w:rStyle w:val="divdocumentright-boxdatetablesinglecolumn"/>
                      <w:rFonts w:ascii="Century Gothic" w:eastAsia="Century Gothic" w:hAnsi="Century Gothic" w:cs="Century Gothic"/>
                      <w:b/>
                      <w:color w:val="343434"/>
                      <w:spacing w:val="4"/>
                      <w:sz w:val="22"/>
                      <w:szCs w:val="22"/>
                    </w:rPr>
                    <w:t xml:space="preserve"> for Postgraduate </w:t>
                  </w:r>
                  <w:proofErr w:type="gramStart"/>
                  <w:r w:rsidRPr="00C45EFC">
                    <w:rPr>
                      <w:rStyle w:val="divdocumentright-boxdatetablesinglecolumn"/>
                      <w:rFonts w:ascii="Century Gothic" w:eastAsia="Century Gothic" w:hAnsi="Century Gothic" w:cs="Century Gothic"/>
                      <w:b/>
                      <w:color w:val="343434"/>
                      <w:spacing w:val="4"/>
                      <w:sz w:val="22"/>
                      <w:szCs w:val="22"/>
                    </w:rPr>
                    <w:t>Students</w:t>
                  </w:r>
                  <w:r w:rsidRPr="00C45EFC">
                    <w:rPr>
                      <w:rStyle w:val="divdocumentright-boxdatetablesinglecolumn"/>
                      <w:rFonts w:ascii="Century Gothic" w:eastAsia="Century Gothic" w:hAnsi="Century Gothic" w:cs="Century Gothic"/>
                      <w:color w:val="343434"/>
                      <w:spacing w:val="4"/>
                      <w:sz w:val="22"/>
                      <w:szCs w:val="22"/>
                    </w:rPr>
                    <w:t xml:space="preserve"> :</w:t>
                  </w:r>
                  <w:proofErr w:type="gramEnd"/>
                  <w:r w:rsidRPr="00C45EFC">
                    <w:rPr>
                      <w:rStyle w:val="divdocumentright-boxdatetablesinglecolumn"/>
                      <w:rFonts w:ascii="Century Gothic" w:eastAsia="Century Gothic" w:hAnsi="Century Gothic" w:cs="Century Gothic"/>
                      <w:color w:val="343434"/>
                      <w:spacing w:val="4"/>
                      <w:sz w:val="22"/>
                      <w:szCs w:val="22"/>
                    </w:rPr>
                    <w:t xml:space="preserve"> Addressed first-year postgraduate students at St Agnes Centre for Pos</w:t>
                  </w:r>
                  <w:r w:rsidR="00C45EFC">
                    <w:rPr>
                      <w:rStyle w:val="divdocumentright-boxdatetablesinglecolumn"/>
                      <w:rFonts w:ascii="Century Gothic" w:eastAsia="Century Gothic" w:hAnsi="Century Gothic" w:cs="Century Gothic"/>
                      <w:color w:val="343434"/>
                      <w:spacing w:val="4"/>
                      <w:sz w:val="22"/>
                      <w:szCs w:val="22"/>
                    </w:rPr>
                    <w:t>t Graduate Studies and Research.</w:t>
                  </w:r>
                  <w:r w:rsidRPr="00C45EFC">
                    <w:rPr>
                      <w:rStyle w:val="divdocumentright-boxdatetablesinglecolumn"/>
                      <w:rFonts w:ascii="Century Gothic" w:eastAsia="Century Gothic" w:hAnsi="Century Gothic" w:cs="Century Gothic"/>
                      <w:color w:val="343434"/>
                      <w:spacing w:val="4"/>
                      <w:sz w:val="22"/>
                      <w:szCs w:val="22"/>
                    </w:rPr>
                    <w:t xml:space="preserve"> </w:t>
                  </w:r>
                  <w:r w:rsidRPr="00C45EFC">
                    <w:rPr>
                      <w:rStyle w:val="divdocumentright-boxdatetablesinglecolumn"/>
                      <w:rFonts w:ascii="Century Gothic" w:eastAsia="Century Gothic" w:hAnsi="Century Gothic" w:cs="Century Gothic"/>
                      <w:b/>
                      <w:color w:val="343434"/>
                      <w:spacing w:val="4"/>
                      <w:sz w:val="22"/>
                      <w:szCs w:val="22"/>
                    </w:rPr>
                    <w:t>Resource Person at National Seminar (RSDC-</w:t>
                  </w:r>
                  <w:r w:rsidRPr="00C45EFC">
                    <w:rPr>
                      <w:rStyle w:val="divdocumentright-boxdatetablesinglecolumn"/>
                      <w:rFonts w:ascii="Century Gothic" w:eastAsia="Century Gothic" w:hAnsi="Century Gothic" w:cs="Century Gothic"/>
                      <w:b/>
                      <w:color w:val="343434"/>
                      <w:spacing w:val="4"/>
                      <w:sz w:val="22"/>
                      <w:szCs w:val="22"/>
                    </w:rPr>
                    <w:lastRenderedPageBreak/>
                    <w:t xml:space="preserve">2025), </w:t>
                  </w:r>
                  <w:proofErr w:type="spellStart"/>
                  <w:r w:rsidRPr="00C45EFC">
                    <w:rPr>
                      <w:rStyle w:val="divdocumentright-boxdatetablesinglecolumn"/>
                      <w:rFonts w:ascii="Century Gothic" w:eastAsia="Century Gothic" w:hAnsi="Century Gothic" w:cs="Century Gothic"/>
                      <w:b/>
                      <w:color w:val="343434"/>
                      <w:spacing w:val="4"/>
                      <w:sz w:val="22"/>
                      <w:szCs w:val="22"/>
                    </w:rPr>
                    <w:t>Payyanur</w:t>
                  </w:r>
                  <w:proofErr w:type="spellEnd"/>
                  <w:r w:rsidRPr="00C45EFC">
                    <w:rPr>
                      <w:rStyle w:val="divdocumentright-boxdatetablesinglecolumn"/>
                      <w:rFonts w:ascii="Century Gothic" w:eastAsia="Century Gothic" w:hAnsi="Century Gothic" w:cs="Century Gothic"/>
                      <w:b/>
                      <w:color w:val="343434"/>
                      <w:spacing w:val="4"/>
                      <w:sz w:val="22"/>
                      <w:szCs w:val="22"/>
                    </w:rPr>
                    <w:t xml:space="preserve"> College, Kerala: </w:t>
                  </w:r>
                  <w:r w:rsidRPr="00C45EFC">
                    <w:rPr>
                      <w:rStyle w:val="divdocumentright-boxdatetablesinglecolumn"/>
                      <w:rFonts w:ascii="Century Gothic" w:eastAsia="Century Gothic" w:hAnsi="Century Gothic" w:cs="Century Gothic"/>
                      <w:color w:val="343434"/>
                      <w:spacing w:val="4"/>
                      <w:sz w:val="22"/>
                      <w:szCs w:val="22"/>
                    </w:rPr>
                    <w:t>Delivered an expert talk on Recent Developments in Sy</w:t>
                  </w:r>
                  <w:r w:rsidR="001B3B02" w:rsidRPr="00C45EFC">
                    <w:rPr>
                      <w:rStyle w:val="divdocumentright-boxdatetablesinglecolumn"/>
                      <w:rFonts w:ascii="Century Gothic" w:eastAsia="Century Gothic" w:hAnsi="Century Gothic" w:cs="Century Gothic"/>
                      <w:color w:val="343434"/>
                      <w:spacing w:val="4"/>
                      <w:sz w:val="22"/>
                      <w:szCs w:val="22"/>
                    </w:rPr>
                    <w:t>nthetic and Cosmetic Chemistry and gave hands on training for formulating cosmetics</w:t>
                  </w:r>
                </w:p>
                <w:p w:rsidR="00294CDC" w:rsidRDefault="00294CDC" w:rsidP="00C45EFC">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294CDC">
                    <w:rPr>
                      <w:rStyle w:val="divdocumentright-boxdatetablesinglecolumn"/>
                      <w:rFonts w:ascii="Century Gothic" w:eastAsia="Century Gothic" w:hAnsi="Century Gothic" w:cs="Century Gothic"/>
                      <w:b/>
                      <w:color w:val="343434"/>
                      <w:spacing w:val="4"/>
                      <w:sz w:val="22"/>
                      <w:szCs w:val="22"/>
                    </w:rPr>
                    <w:t>Doctoral Research Committee</w:t>
                  </w:r>
                  <w:r>
                    <w:rPr>
                      <w:rStyle w:val="divdocumentright-boxdatetablesinglecolumn"/>
                      <w:rFonts w:ascii="Century Gothic" w:eastAsia="Century Gothic" w:hAnsi="Century Gothic" w:cs="Century Gothic"/>
                      <w:color w:val="343434"/>
                      <w:spacing w:val="4"/>
                      <w:sz w:val="22"/>
                      <w:szCs w:val="22"/>
                    </w:rPr>
                    <w:t>:</w:t>
                  </w:r>
                  <w:r w:rsidRPr="00294CDC">
                    <w:rPr>
                      <w:rStyle w:val="divdocumentright-boxdatetablesinglecolumn"/>
                      <w:rFonts w:ascii="Century Gothic" w:eastAsia="Century Gothic" w:hAnsi="Century Gothic" w:cs="Century Gothic"/>
                      <w:color w:val="343434"/>
                      <w:spacing w:val="4"/>
                      <w:sz w:val="22"/>
                      <w:szCs w:val="22"/>
                    </w:rPr>
                    <w:t xml:space="preserve"> </w:t>
                  </w:r>
                  <w:r>
                    <w:rPr>
                      <w:rStyle w:val="divdocumentright-boxdatetablesinglecolumn"/>
                      <w:rFonts w:ascii="Century Gothic" w:eastAsia="Century Gothic" w:hAnsi="Century Gothic" w:cs="Century Gothic"/>
                      <w:color w:val="343434"/>
                      <w:spacing w:val="4"/>
                      <w:sz w:val="22"/>
                      <w:szCs w:val="22"/>
                    </w:rPr>
                    <w:t>Expert member of</w:t>
                  </w:r>
                  <w:r>
                    <w:t xml:space="preserve"> </w:t>
                  </w:r>
                  <w:r w:rsidRPr="00294CDC">
                    <w:rPr>
                      <w:rStyle w:val="divdocumentright-boxdatetablesinglecolumn"/>
                      <w:rFonts w:ascii="Century Gothic" w:eastAsia="Century Gothic" w:hAnsi="Century Gothic" w:cs="Century Gothic"/>
                      <w:color w:val="343434"/>
                      <w:spacing w:val="4"/>
                      <w:sz w:val="22"/>
                      <w:szCs w:val="22"/>
                    </w:rPr>
                    <w:t>Doctoral Research Committee</w:t>
                  </w:r>
                  <w:r>
                    <w:rPr>
                      <w:rStyle w:val="divdocumentright-boxdatetablesinglecolumn"/>
                      <w:rFonts w:ascii="Century Gothic" w:eastAsia="Century Gothic" w:hAnsi="Century Gothic" w:cs="Century Gothic"/>
                      <w:color w:val="343434"/>
                      <w:spacing w:val="4"/>
                      <w:sz w:val="22"/>
                      <w:szCs w:val="22"/>
                    </w:rPr>
                    <w:t xml:space="preserve"> </w:t>
                  </w:r>
                  <w:r w:rsidRPr="00294CDC">
                    <w:rPr>
                      <w:rStyle w:val="divdocumentright-boxdatetablesinglecolumn"/>
                      <w:rFonts w:ascii="Century Gothic" w:eastAsia="Century Gothic" w:hAnsi="Century Gothic" w:cs="Century Gothic"/>
                      <w:color w:val="343434"/>
                      <w:spacing w:val="4"/>
                      <w:sz w:val="22"/>
                      <w:szCs w:val="22"/>
                    </w:rPr>
                    <w:t xml:space="preserve">of </w:t>
                  </w:r>
                  <w:proofErr w:type="spellStart"/>
                  <w:r w:rsidRPr="00294CDC">
                    <w:rPr>
                      <w:rStyle w:val="divdocumentright-boxdatetablesinglecolumn"/>
                      <w:rFonts w:ascii="Century Gothic" w:eastAsia="Century Gothic" w:hAnsi="Century Gothic" w:cs="Century Gothic"/>
                      <w:color w:val="343434"/>
                      <w:spacing w:val="4"/>
                      <w:sz w:val="22"/>
                      <w:szCs w:val="22"/>
                    </w:rPr>
                    <w:t>Ms</w:t>
                  </w:r>
                  <w:proofErr w:type="spellEnd"/>
                  <w:r w:rsidRPr="00294CDC">
                    <w:rPr>
                      <w:rStyle w:val="divdocumentright-boxdatetablesinglecolumn"/>
                      <w:rFonts w:ascii="Century Gothic" w:eastAsia="Century Gothic" w:hAnsi="Century Gothic" w:cs="Century Gothic"/>
                      <w:color w:val="343434"/>
                      <w:spacing w:val="4"/>
                      <w:sz w:val="22"/>
                      <w:szCs w:val="22"/>
                    </w:rPr>
                    <w:t xml:space="preserve"> </w:t>
                  </w:r>
                  <w:proofErr w:type="spellStart"/>
                  <w:r w:rsidRPr="00294CDC">
                    <w:rPr>
                      <w:rStyle w:val="divdocumentright-boxdatetablesinglecolumn"/>
                      <w:rFonts w:ascii="Century Gothic" w:eastAsia="Century Gothic" w:hAnsi="Century Gothic" w:cs="Century Gothic"/>
                      <w:color w:val="343434"/>
                      <w:spacing w:val="4"/>
                      <w:sz w:val="22"/>
                      <w:szCs w:val="22"/>
                    </w:rPr>
                    <w:t>Viji</w:t>
                  </w:r>
                  <w:proofErr w:type="spellEnd"/>
                  <w:r w:rsidRPr="00294CDC">
                    <w:rPr>
                      <w:rStyle w:val="divdocumentright-boxdatetablesinglecolumn"/>
                      <w:rFonts w:ascii="Century Gothic" w:eastAsia="Century Gothic" w:hAnsi="Century Gothic" w:cs="Century Gothic"/>
                      <w:color w:val="343434"/>
                      <w:spacing w:val="4"/>
                      <w:sz w:val="22"/>
                      <w:szCs w:val="22"/>
                    </w:rPr>
                    <w:t xml:space="preserve"> K, Research Scholar in Chemistry, Kannur</w:t>
                  </w:r>
                  <w:r>
                    <w:rPr>
                      <w:rStyle w:val="divdocumentright-boxdatetablesinglecolumn"/>
                      <w:rFonts w:ascii="Century Gothic" w:eastAsia="Century Gothic" w:hAnsi="Century Gothic" w:cs="Century Gothic"/>
                      <w:color w:val="343434"/>
                      <w:spacing w:val="4"/>
                      <w:sz w:val="22"/>
                      <w:szCs w:val="22"/>
                    </w:rPr>
                    <w:t>, University, Kerala</w:t>
                  </w:r>
                  <w:r w:rsidR="00C45EFC">
                    <w:rPr>
                      <w:rStyle w:val="divdocumentright-boxdatetablesinglecolumn"/>
                      <w:rFonts w:ascii="Century Gothic" w:eastAsia="Century Gothic" w:hAnsi="Century Gothic" w:cs="Century Gothic"/>
                      <w:color w:val="343434"/>
                      <w:spacing w:val="4"/>
                      <w:sz w:val="22"/>
                      <w:szCs w:val="22"/>
                    </w:rPr>
                    <w:t xml:space="preserve"> from 2022.</w:t>
                  </w:r>
                </w:p>
                <w:p w:rsidR="00C45EFC" w:rsidRDefault="00C45EFC" w:rsidP="00C45EFC">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proofErr w:type="spellStart"/>
                  <w:r w:rsidRPr="00C45EFC">
                    <w:rPr>
                      <w:rStyle w:val="divdocumentright-boxdatetablesinglecolumn"/>
                      <w:rFonts w:ascii="Century Gothic" w:eastAsia="Century Gothic" w:hAnsi="Century Gothic" w:cs="Century Gothic"/>
                      <w:color w:val="343434"/>
                      <w:spacing w:val="4"/>
                      <w:sz w:val="22"/>
                      <w:szCs w:val="22"/>
                    </w:rPr>
                    <w:t>Convenor</w:t>
                  </w:r>
                  <w:proofErr w:type="spellEnd"/>
                  <w:r w:rsidRPr="00C45EFC">
                    <w:rPr>
                      <w:rStyle w:val="divdocumentright-boxdatetablesinglecolumn"/>
                      <w:rFonts w:ascii="Century Gothic" w:eastAsia="Century Gothic" w:hAnsi="Century Gothic" w:cs="Century Gothic"/>
                      <w:color w:val="343434"/>
                      <w:spacing w:val="4"/>
                      <w:sz w:val="22"/>
                      <w:szCs w:val="22"/>
                    </w:rPr>
                    <w:t xml:space="preserve"> of </w:t>
                  </w:r>
                  <w:proofErr w:type="spellStart"/>
                  <w:r w:rsidRPr="00C45EFC">
                    <w:rPr>
                      <w:rStyle w:val="divdocumentright-boxdatetablesinglecolumn"/>
                      <w:rFonts w:ascii="Century Gothic" w:eastAsia="Century Gothic" w:hAnsi="Century Gothic" w:cs="Century Gothic"/>
                      <w:color w:val="343434"/>
                      <w:spacing w:val="4"/>
                      <w:sz w:val="22"/>
                      <w:szCs w:val="22"/>
                    </w:rPr>
                    <w:t>ReSOEnance</w:t>
                  </w:r>
                  <w:proofErr w:type="spellEnd"/>
                  <w:r w:rsidRPr="00C45EFC">
                    <w:rPr>
                      <w:rStyle w:val="divdocumentright-boxdatetablesinglecolumn"/>
                      <w:rFonts w:ascii="Century Gothic" w:eastAsia="Century Gothic" w:hAnsi="Century Gothic" w:cs="Century Gothic"/>
                      <w:color w:val="343434"/>
                      <w:spacing w:val="4"/>
                      <w:sz w:val="22"/>
                      <w:szCs w:val="22"/>
                    </w:rPr>
                    <w:t xml:space="preserve"> ‘25, a National Intercollegiate Fest held on 10-10-2025.</w:t>
                  </w:r>
                </w:p>
                <w:p w:rsidR="00D60AF3" w:rsidRPr="00D60AF3" w:rsidRDefault="001B3B02" w:rsidP="00C45EFC">
                  <w:pPr>
                    <w:pStyle w:val="divdocumentli"/>
                    <w:numPr>
                      <w:ilvl w:val="0"/>
                      <w:numId w:val="11"/>
                    </w:numPr>
                    <w:spacing w:line="320" w:lineRule="atLeast"/>
                    <w:ind w:right="300"/>
                    <w:jc w:val="both"/>
                    <w:rPr>
                      <w:rStyle w:val="divdocumentright-boxdatetablesinglecolumn"/>
                    </w:rPr>
                  </w:pPr>
                  <w:r w:rsidRPr="001B3B02">
                    <w:rPr>
                      <w:rStyle w:val="divdocumentright-boxdatetablesinglecolumn"/>
                      <w:rFonts w:ascii="Century Gothic" w:eastAsia="Century Gothic" w:hAnsi="Century Gothic" w:cs="Century Gothic"/>
                      <w:color w:val="343434"/>
                      <w:spacing w:val="4"/>
                      <w:sz w:val="22"/>
                      <w:szCs w:val="22"/>
                    </w:rPr>
                    <w:t>Chief guest and Resource person for a guest talk on the topic “ Sustainable chemistry - smarter formulations on 04-11-2025</w:t>
                  </w:r>
                </w:p>
                <w:p w:rsidR="00D60AF3" w:rsidRPr="00D60AF3" w:rsidRDefault="00D60AF3" w:rsidP="00C45EFC">
                  <w:pPr>
                    <w:pStyle w:val="divdocumentli"/>
                    <w:numPr>
                      <w:ilvl w:val="0"/>
                      <w:numId w:val="11"/>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D60AF3">
                    <w:rPr>
                      <w:rStyle w:val="divdocumentright-boxdatetablesinglecolumn"/>
                      <w:rFonts w:ascii="Century Gothic" w:eastAsia="Century Gothic" w:hAnsi="Century Gothic" w:cs="Century Gothic"/>
                      <w:color w:val="343434"/>
                      <w:spacing w:val="4"/>
                      <w:sz w:val="22"/>
                      <w:szCs w:val="22"/>
                    </w:rPr>
                    <w:t>Delivered a session on “Discipline, Rules and Regulations of SOE” as part of Bridge Course at School of Engineering held on 05-01-2026.</w:t>
                  </w:r>
                </w:p>
                <w:p w:rsidR="00D60AF3" w:rsidRPr="00C45EFC" w:rsidRDefault="00D60AF3" w:rsidP="00C45EFC">
                  <w:pPr>
                    <w:pStyle w:val="divdocumentli"/>
                    <w:numPr>
                      <w:ilvl w:val="0"/>
                      <w:numId w:val="11"/>
                    </w:numPr>
                    <w:spacing w:line="320" w:lineRule="atLeast"/>
                    <w:ind w:right="300"/>
                    <w:jc w:val="both"/>
                    <w:rPr>
                      <w:rStyle w:val="divdocumentright-boxdatetablesinglecolumn"/>
                    </w:rPr>
                  </w:pPr>
                  <w:r w:rsidRPr="00D60AF3">
                    <w:rPr>
                      <w:rStyle w:val="divdocumentright-boxdatetablesinglecolumn"/>
                      <w:rFonts w:ascii="Century Gothic" w:eastAsia="Century Gothic" w:hAnsi="Century Gothic" w:cs="Century Gothic"/>
                      <w:color w:val="343434"/>
                      <w:spacing w:val="4"/>
                      <w:sz w:val="22"/>
                      <w:szCs w:val="22"/>
                    </w:rPr>
                    <w:t>Delivered a session on “Art of Power point presentation” as part of Bridge Course at School of Engineering held on 06-01-2026.</w:t>
                  </w:r>
                </w:p>
                <w:p w:rsidR="00C45EFC" w:rsidRPr="00C45EFC" w:rsidRDefault="00C45EFC" w:rsidP="00C45EFC">
                  <w:pPr>
                    <w:pStyle w:val="ListParagraph"/>
                    <w:numPr>
                      <w:ilvl w:val="0"/>
                      <w:numId w:val="11"/>
                    </w:numPr>
                    <w:rPr>
                      <w:rStyle w:val="divdocumentright-boxdatetablesinglecolumn"/>
                      <w:rFonts w:ascii="Century Gothic" w:eastAsia="Century Gothic" w:hAnsi="Century Gothic" w:cs="Century Gothic"/>
                      <w:color w:val="343434"/>
                      <w:spacing w:val="4"/>
                      <w:lang w:val="en-US"/>
                    </w:rPr>
                  </w:pPr>
                  <w:r w:rsidRPr="00C45EFC">
                    <w:rPr>
                      <w:rStyle w:val="divdocumentright-boxdatetablesinglecolumn"/>
                      <w:rFonts w:ascii="Century Gothic" w:eastAsia="Century Gothic" w:hAnsi="Century Gothic" w:cs="Century Gothic"/>
                      <w:color w:val="343434"/>
                      <w:spacing w:val="4"/>
                      <w:lang w:val="en-US"/>
                    </w:rPr>
                    <w:t>Compiled and finalized the Academic Calendar and Student Handbook (2025–26) for both the School of Engineering and the School of Law.</w:t>
                  </w:r>
                </w:p>
              </w:tc>
            </w:tr>
          </w:tbl>
          <w:p w:rsidR="00CA670B" w:rsidRDefault="00CA670B">
            <w:pPr>
              <w:rPr>
                <w:vanish/>
              </w:rPr>
            </w:pPr>
          </w:p>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B22937" w:rsidP="009B638B">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2022-</w:t>
                  </w:r>
                  <w:r w:rsidR="007A4477">
                    <w:rPr>
                      <w:rStyle w:val="span"/>
                      <w:rFonts w:ascii="Century Gothic" w:eastAsia="Century Gothic" w:hAnsi="Century Gothic" w:cs="Century Gothic"/>
                      <w:color w:val="343434"/>
                      <w:spacing w:val="4"/>
                      <w:sz w:val="22"/>
                      <w:szCs w:val="22"/>
                    </w:rPr>
                    <w:t xml:space="preserve"> - </w:t>
                  </w:r>
                  <w:r w:rsidR="007A4477">
                    <w:rPr>
                      <w:rStyle w:val="divdocumentjobdates"/>
                      <w:rFonts w:ascii="Century Gothic" w:eastAsia="Century Gothic" w:hAnsi="Century Gothic" w:cs="Century Gothic"/>
                      <w:color w:val="343434"/>
                      <w:spacing w:val="4"/>
                    </w:rPr>
                    <w:t>Current</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7A4477" w:rsidP="004637B5">
                  <w:pPr>
                    <w:pStyle w:val="divdocumentright-boxsectionexperiencesinglecolumnpaddedline"/>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Research Supervisor for Ph D</w:t>
                  </w:r>
                </w:p>
                <w:p w:rsidR="00CA670B" w:rsidRDefault="007A4477"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Mangalore University,</w:t>
                  </w:r>
                  <w:r>
                    <w:rPr>
                      <w:rStyle w:val="divdocumentright-boxdatetablesinglecolumn"/>
                      <w:rFonts w:ascii="Century Gothic" w:eastAsia="Century Gothic" w:hAnsi="Century Gothic" w:cs="Century Gothic"/>
                      <w:i/>
                      <w:iCs/>
                      <w:color w:val="343434"/>
                      <w:spacing w:val="4"/>
                      <w:sz w:val="22"/>
                      <w:szCs w:val="22"/>
                    </w:rPr>
                    <w:t xml:space="preserve"> </w:t>
                  </w:r>
                  <w:r>
                    <w:rPr>
                      <w:rStyle w:val="span"/>
                      <w:rFonts w:ascii="Century Gothic" w:eastAsia="Century Gothic" w:hAnsi="Century Gothic" w:cs="Century Gothic"/>
                      <w:i/>
                      <w:iCs/>
                      <w:color w:val="343434"/>
                      <w:spacing w:val="4"/>
                      <w:sz w:val="22"/>
                      <w:szCs w:val="22"/>
                    </w:rPr>
                    <w:t>Mangalore, India</w:t>
                  </w:r>
                </w:p>
                <w:p w:rsidR="009B638B" w:rsidRPr="009B638B" w:rsidRDefault="009B638B" w:rsidP="009B638B">
                  <w:pPr>
                    <w:pStyle w:val="divdocumentli"/>
                    <w:numPr>
                      <w:ilvl w:val="0"/>
                      <w:numId w:val="13"/>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9B638B">
                    <w:rPr>
                      <w:rStyle w:val="divdocumentright-boxdatetablesinglecolumn"/>
                      <w:rFonts w:ascii="Century Gothic" w:eastAsia="Century Gothic" w:hAnsi="Century Gothic" w:cs="Century Gothic"/>
                      <w:color w:val="343434"/>
                      <w:spacing w:val="4"/>
                      <w:sz w:val="22"/>
                      <w:szCs w:val="22"/>
                    </w:rPr>
                    <w:t xml:space="preserve">Providing expert mentorship to </w:t>
                  </w:r>
                  <w:r w:rsidR="00B22937">
                    <w:rPr>
                      <w:rStyle w:val="divdocumentright-boxdatetablesinglecolumn"/>
                      <w:rFonts w:ascii="Century Gothic" w:eastAsia="Century Gothic" w:hAnsi="Century Gothic" w:cs="Century Gothic"/>
                      <w:color w:val="343434"/>
                      <w:spacing w:val="4"/>
                      <w:sz w:val="22"/>
                      <w:szCs w:val="22"/>
                    </w:rPr>
                    <w:t>3</w:t>
                  </w:r>
                  <w:r>
                    <w:rPr>
                      <w:rStyle w:val="divdocumentright-boxdatetablesinglecolumn"/>
                      <w:rFonts w:ascii="Century Gothic" w:eastAsia="Century Gothic" w:hAnsi="Century Gothic" w:cs="Century Gothic"/>
                      <w:color w:val="343434"/>
                      <w:spacing w:val="4"/>
                      <w:sz w:val="22"/>
                      <w:szCs w:val="22"/>
                    </w:rPr>
                    <w:t xml:space="preserve"> </w:t>
                  </w:r>
                  <w:r w:rsidRPr="009B638B">
                    <w:rPr>
                      <w:rStyle w:val="divdocumentright-boxdatetablesinglecolumn"/>
                      <w:rFonts w:ascii="Century Gothic" w:eastAsia="Century Gothic" w:hAnsi="Century Gothic" w:cs="Century Gothic"/>
                      <w:color w:val="343434"/>
                      <w:spacing w:val="4"/>
                      <w:sz w:val="22"/>
                      <w:szCs w:val="22"/>
                    </w:rPr>
                    <w:t>Ph.D. scholars, from proposal development to thesis completion, ensuring alignment with contemporary research trends.</w:t>
                  </w:r>
                </w:p>
                <w:p w:rsidR="00CA670B" w:rsidRDefault="00CA670B" w:rsidP="00B22937">
                  <w:pPr>
                    <w:pStyle w:val="divdocumentli"/>
                    <w:spacing w:line="320" w:lineRule="atLeast"/>
                    <w:ind w:left="720" w:right="300"/>
                    <w:jc w:val="both"/>
                    <w:rPr>
                      <w:rStyle w:val="divdocumentright-boxdatetablesinglecolumn"/>
                      <w:rFonts w:ascii="Century Gothic" w:eastAsia="Century Gothic" w:hAnsi="Century Gothic" w:cs="Century Gothic"/>
                      <w:color w:val="343434"/>
                      <w:spacing w:val="4"/>
                      <w:sz w:val="22"/>
                      <w:szCs w:val="22"/>
                    </w:rPr>
                  </w:pPr>
                </w:p>
              </w:tc>
            </w:tr>
          </w:tbl>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7A4477" w:rsidP="00F102D4">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w:t>
                  </w:r>
                  <w:r w:rsidR="00F102D4">
                    <w:rPr>
                      <w:rStyle w:val="divdocumentjobdates"/>
                      <w:rFonts w:ascii="Century Gothic" w:eastAsia="Century Gothic" w:hAnsi="Century Gothic" w:cs="Century Gothic"/>
                      <w:color w:val="343434"/>
                      <w:spacing w:val="4"/>
                    </w:rPr>
                    <w:t xml:space="preserve">03 </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202</w:t>
                  </w:r>
                  <w:r w:rsidR="00F102D4">
                    <w:rPr>
                      <w:rStyle w:val="divdocumentjobdates"/>
                      <w:rFonts w:ascii="Century Gothic" w:eastAsia="Century Gothic" w:hAnsi="Century Gothic" w:cs="Century Gothic"/>
                      <w:color w:val="343434"/>
                      <w:spacing w:val="4"/>
                    </w:rPr>
                    <w:t xml:space="preserve">5 </w:t>
                  </w:r>
                </w:p>
              </w:tc>
              <w:tc>
                <w:tcPr>
                  <w:tcW w:w="5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F102D4" w:rsidP="004637B5">
                  <w:pPr>
                    <w:pStyle w:val="divdocumentright-boxsectionexperiencesinglecolumnpaddedline"/>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jobtitle"/>
                      <w:rFonts w:ascii="Century Gothic" w:eastAsia="Century Gothic" w:hAnsi="Century Gothic" w:cs="Century Gothic"/>
                      <w:b/>
                      <w:bCs/>
                      <w:color w:val="343434"/>
                      <w:spacing w:val="4"/>
                    </w:rPr>
                    <w:t>Seminar / Conferences</w:t>
                  </w:r>
                  <w:r w:rsidR="00D60AF3">
                    <w:rPr>
                      <w:rStyle w:val="divdocumentjobtitle"/>
                      <w:rFonts w:ascii="Century Gothic" w:eastAsia="Century Gothic" w:hAnsi="Century Gothic" w:cs="Century Gothic"/>
                      <w:b/>
                      <w:bCs/>
                      <w:color w:val="343434"/>
                      <w:spacing w:val="4"/>
                    </w:rPr>
                    <w:t>/</w:t>
                  </w:r>
                  <w:r w:rsidR="00E93B62">
                    <w:rPr>
                      <w:rStyle w:val="divdocumentjobtitle"/>
                      <w:rFonts w:ascii="Century Gothic" w:eastAsia="Century Gothic" w:hAnsi="Century Gothic" w:cs="Century Gothic"/>
                      <w:b/>
                      <w:bCs/>
                      <w:color w:val="343434"/>
                      <w:spacing w:val="4"/>
                    </w:rPr>
                    <w:t>organized</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Seminar titled “Prospects and Challenges in Basic Sciences”.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Seminar titled “Recent Advances in Chemical Sciences”.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Workshop titled “Microscale Experiments and ICT in Chemistry”.</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Workshop titled “Computational &amp; Theoretical Chemistry”.</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 xml:space="preserve">Convener for the National Workshop titled “Applications of Nanomaterials &amp; Faculty Development </w:t>
                  </w:r>
                  <w:proofErr w:type="spellStart"/>
                  <w:r w:rsidRPr="00F102D4">
                    <w:rPr>
                      <w:rStyle w:val="divdocumentright-boxdatetablesinglecolumn"/>
                      <w:rFonts w:ascii="Century Gothic" w:eastAsia="Century Gothic" w:hAnsi="Century Gothic" w:cs="Century Gothic"/>
                      <w:color w:val="343434"/>
                      <w:spacing w:val="4"/>
                      <w:sz w:val="22"/>
                      <w:szCs w:val="22"/>
                    </w:rPr>
                    <w:t>Programme</w:t>
                  </w:r>
                  <w:proofErr w:type="spellEnd"/>
                  <w:r w:rsidRPr="00F102D4">
                    <w:rPr>
                      <w:rStyle w:val="divdocumentright-boxdatetablesinglecolumn"/>
                      <w:rFonts w:ascii="Century Gothic" w:eastAsia="Century Gothic" w:hAnsi="Century Gothic" w:cs="Century Gothic"/>
                      <w:color w:val="343434"/>
                      <w:spacing w:val="4"/>
                      <w:sz w:val="22"/>
                      <w:szCs w:val="22"/>
                    </w:rPr>
                    <w:t>”.</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International Webinar titled “Advanced Materials and Technologies”.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Certificate Course titled “Research Methods in Chemical Sciences”.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lastRenderedPageBreak/>
                    <w:t>Convener for the 30-hour Online/Offline Certificate Course on “Cosmetic Chemistry”.</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Seminar on “Organics for Flextronics”.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Level Intercollegiate Fest “Celestia”, organized for PU and UG students.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Seminar “Breaking Bonds, Building Careers: The Chemistry of Endless Possibilities”.</w:t>
                  </w:r>
                </w:p>
                <w:p w:rsidR="00F102D4" w:rsidRPr="00F102D4"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Interdepartmental Competition on “Sustainable Packaging”, organized by the Post Graduate Department of Chemistry.</w:t>
                  </w:r>
                </w:p>
                <w:p w:rsidR="00CA670B" w:rsidRDefault="00F102D4"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Convener for the National Seminar on “Strategic Insights for Scholarly Publishing: Understanding Journals and Harnessing Scopus and Web of Science”.</w:t>
                  </w:r>
                </w:p>
                <w:p w:rsidR="002D741B" w:rsidRDefault="002D741B"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Convener for the National Workshop on “Intelligence with integrity: Research in the time of AI on 18-09-2025</w:t>
                  </w:r>
                </w:p>
                <w:p w:rsidR="002D741B" w:rsidRDefault="002D741B"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Convener for the National Workshop on “AI in practice: A hands on workshop on data driven cardiology and Gen AI models on 22-09-2025</w:t>
                  </w:r>
                </w:p>
                <w:p w:rsidR="00E93B62" w:rsidRDefault="00E93B62"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Co-convener for the National Science day, </w:t>
                  </w:r>
                  <w:proofErr w:type="spellStart"/>
                  <w:r>
                    <w:rPr>
                      <w:rStyle w:val="divdocumentright-boxdatetablesinglecolumn"/>
                      <w:rFonts w:ascii="Century Gothic" w:eastAsia="Century Gothic" w:hAnsi="Century Gothic" w:cs="Century Gothic"/>
                      <w:color w:val="343434"/>
                      <w:spacing w:val="4"/>
                      <w:sz w:val="22"/>
                      <w:szCs w:val="22"/>
                    </w:rPr>
                    <w:t>Vigyantra</w:t>
                  </w:r>
                  <w:proofErr w:type="spellEnd"/>
                  <w:r>
                    <w:rPr>
                      <w:rStyle w:val="divdocumentright-boxdatetablesinglecolumn"/>
                      <w:rFonts w:ascii="Century Gothic" w:eastAsia="Century Gothic" w:hAnsi="Century Gothic" w:cs="Century Gothic"/>
                      <w:color w:val="343434"/>
                      <w:spacing w:val="4"/>
                      <w:sz w:val="22"/>
                      <w:szCs w:val="22"/>
                    </w:rPr>
                    <w:t>, On 08-03-2026</w:t>
                  </w:r>
                </w:p>
                <w:p w:rsidR="001B3B02" w:rsidRDefault="00A476A1" w:rsidP="00D60AF3">
                  <w:pPr>
                    <w:pStyle w:val="divdocumentli"/>
                    <w:numPr>
                      <w:ilvl w:val="0"/>
                      <w:numId w:val="14"/>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Co-</w:t>
                  </w:r>
                  <w:r w:rsidR="00E93B62">
                    <w:rPr>
                      <w:rStyle w:val="divdocumentright-boxdatetablesinglecolumn"/>
                      <w:rFonts w:ascii="Century Gothic" w:eastAsia="Century Gothic" w:hAnsi="Century Gothic" w:cs="Century Gothic"/>
                      <w:color w:val="343434"/>
                      <w:spacing w:val="4"/>
                      <w:sz w:val="22"/>
                      <w:szCs w:val="22"/>
                    </w:rPr>
                    <w:t xml:space="preserve">Convener for the National Science day, On </w:t>
                  </w:r>
                  <w:r w:rsidR="00B22937">
                    <w:rPr>
                      <w:rStyle w:val="divdocumentright-boxdatetablesinglecolumn"/>
                      <w:rFonts w:ascii="Century Gothic" w:eastAsia="Century Gothic" w:hAnsi="Century Gothic" w:cs="Century Gothic"/>
                      <w:color w:val="343434"/>
                      <w:spacing w:val="4"/>
                      <w:sz w:val="22"/>
                      <w:szCs w:val="22"/>
                    </w:rPr>
                    <w:t>07</w:t>
                  </w:r>
                  <w:r w:rsidR="00E93B62">
                    <w:rPr>
                      <w:rStyle w:val="divdocumentright-boxdatetablesinglecolumn"/>
                      <w:rFonts w:ascii="Century Gothic" w:eastAsia="Century Gothic" w:hAnsi="Century Gothic" w:cs="Century Gothic"/>
                      <w:color w:val="343434"/>
                      <w:spacing w:val="4"/>
                      <w:sz w:val="22"/>
                      <w:szCs w:val="22"/>
                    </w:rPr>
                    <w:t>-03-2026</w:t>
                  </w:r>
                </w:p>
                <w:p w:rsidR="001B3B02" w:rsidRPr="001B3B02" w:rsidRDefault="001B3B02" w:rsidP="00D60AF3">
                  <w:pPr>
                    <w:pStyle w:val="divdocumentli"/>
                    <w:numPr>
                      <w:ilvl w:val="0"/>
                      <w:numId w:val="14"/>
                    </w:numPr>
                    <w:spacing w:line="320" w:lineRule="atLeast"/>
                    <w:ind w:right="300"/>
                    <w:jc w:val="both"/>
                    <w:rPr>
                      <w:rStyle w:val="divdocumentright-boxdatetablesinglecolumn"/>
                    </w:rPr>
                  </w:pPr>
                  <w:r w:rsidRPr="001B3B02">
                    <w:rPr>
                      <w:rStyle w:val="divdocumentright-boxdatetablesinglecolumn"/>
                      <w:rFonts w:ascii="Century Gothic" w:eastAsia="Century Gothic" w:hAnsi="Century Gothic" w:cs="Century Gothic"/>
                      <w:color w:val="343434"/>
                      <w:spacing w:val="4"/>
                      <w:sz w:val="22"/>
                      <w:szCs w:val="22"/>
                    </w:rPr>
                    <w:t xml:space="preserve">Conducted 30 </w:t>
                  </w:r>
                  <w:proofErr w:type="spellStart"/>
                  <w:r w:rsidRPr="001B3B02">
                    <w:rPr>
                      <w:rStyle w:val="divdocumentright-boxdatetablesinglecolumn"/>
                      <w:rFonts w:ascii="Century Gothic" w:eastAsia="Century Gothic" w:hAnsi="Century Gothic" w:cs="Century Gothic"/>
                      <w:color w:val="343434"/>
                      <w:spacing w:val="4"/>
                      <w:sz w:val="22"/>
                      <w:szCs w:val="22"/>
                    </w:rPr>
                    <w:t>hrs</w:t>
                  </w:r>
                  <w:proofErr w:type="spellEnd"/>
                  <w:r w:rsidRPr="001B3B02">
                    <w:rPr>
                      <w:rStyle w:val="divdocumentright-boxdatetablesinglecolumn"/>
                      <w:rFonts w:ascii="Century Gothic" w:eastAsia="Century Gothic" w:hAnsi="Century Gothic" w:cs="Century Gothic"/>
                      <w:color w:val="343434"/>
                      <w:spacing w:val="4"/>
                      <w:sz w:val="22"/>
                      <w:szCs w:val="22"/>
                    </w:rPr>
                    <w:t xml:space="preserve"> of certificate course on “Ecofriendly cosmetics- Science and Innovation” from 01-08-2025 to 15-08-2025 </w:t>
                  </w:r>
                </w:p>
                <w:p w:rsidR="00D60AF3" w:rsidRPr="00242B63" w:rsidRDefault="00D60AF3" w:rsidP="00D60AF3">
                  <w:pPr>
                    <w:pStyle w:val="ListParagraph"/>
                    <w:numPr>
                      <w:ilvl w:val="0"/>
                      <w:numId w:val="14"/>
                    </w:numPr>
                    <w:rPr>
                      <w:rStyle w:val="divdocumentright-boxdatetablesinglecolumn"/>
                      <w:rFonts w:ascii="Century Gothic" w:eastAsia="Century Gothic" w:hAnsi="Century Gothic" w:cs="Century Gothic"/>
                      <w:color w:val="343434"/>
                      <w:spacing w:val="4"/>
                      <w:lang w:val="en-US"/>
                    </w:rPr>
                  </w:pPr>
                  <w:proofErr w:type="spellStart"/>
                  <w:r w:rsidRPr="00242B63">
                    <w:rPr>
                      <w:rStyle w:val="divdocumentright-boxdatetablesinglecolumn"/>
                      <w:rFonts w:ascii="Century Gothic" w:eastAsia="Century Gothic" w:hAnsi="Century Gothic" w:cs="Century Gothic"/>
                      <w:color w:val="343434"/>
                      <w:spacing w:val="4"/>
                      <w:lang w:val="en-US"/>
                    </w:rPr>
                    <w:t>Convenor</w:t>
                  </w:r>
                  <w:proofErr w:type="spellEnd"/>
                  <w:r w:rsidRPr="00242B63">
                    <w:rPr>
                      <w:rStyle w:val="divdocumentright-boxdatetablesinglecolumn"/>
                      <w:rFonts w:ascii="Century Gothic" w:eastAsia="Century Gothic" w:hAnsi="Century Gothic" w:cs="Century Gothic"/>
                      <w:color w:val="343434"/>
                      <w:spacing w:val="4"/>
                      <w:lang w:val="en-US"/>
                    </w:rPr>
                    <w:t xml:space="preserve"> of </w:t>
                  </w:r>
                  <w:proofErr w:type="spellStart"/>
                  <w:r w:rsidRPr="00242B63">
                    <w:rPr>
                      <w:rStyle w:val="divdocumentright-boxdatetablesinglecolumn"/>
                      <w:rFonts w:ascii="Century Gothic" w:eastAsia="Century Gothic" w:hAnsi="Century Gothic" w:cs="Century Gothic"/>
                      <w:color w:val="343434"/>
                      <w:spacing w:val="4"/>
                      <w:lang w:val="en-US"/>
                    </w:rPr>
                    <w:t>ReSOEnance</w:t>
                  </w:r>
                  <w:proofErr w:type="spellEnd"/>
                  <w:r w:rsidRPr="00242B63">
                    <w:rPr>
                      <w:rStyle w:val="divdocumentright-boxdatetablesinglecolumn"/>
                      <w:rFonts w:ascii="Century Gothic" w:eastAsia="Century Gothic" w:hAnsi="Century Gothic" w:cs="Century Gothic"/>
                      <w:color w:val="343434"/>
                      <w:spacing w:val="4"/>
                      <w:lang w:val="en-US"/>
                    </w:rPr>
                    <w:t xml:space="preserve"> ‘25, a National Intercollegiate Fest held on 10-10-2025.</w:t>
                  </w:r>
                </w:p>
                <w:p w:rsidR="00D60AF3" w:rsidRPr="00242B63" w:rsidRDefault="00D60AF3" w:rsidP="00D60AF3">
                  <w:pPr>
                    <w:pStyle w:val="ListParagraph"/>
                    <w:numPr>
                      <w:ilvl w:val="0"/>
                      <w:numId w:val="14"/>
                    </w:numPr>
                    <w:rPr>
                      <w:rStyle w:val="divdocumentright-boxdatetablesinglecolumn"/>
                      <w:rFonts w:ascii="Century Gothic" w:eastAsia="Century Gothic" w:hAnsi="Century Gothic" w:cs="Century Gothic"/>
                      <w:color w:val="343434"/>
                      <w:spacing w:val="4"/>
                      <w:lang w:val="en-US"/>
                    </w:rPr>
                  </w:pPr>
                  <w:r w:rsidRPr="00242B63">
                    <w:rPr>
                      <w:rStyle w:val="divdocumentright-boxdatetablesinglecolumn"/>
                      <w:rFonts w:ascii="Century Gothic" w:eastAsia="Century Gothic" w:hAnsi="Century Gothic" w:cs="Century Gothic"/>
                      <w:color w:val="343434"/>
                      <w:spacing w:val="4"/>
                      <w:lang w:val="en-US"/>
                    </w:rPr>
                    <w:t>Convenor of Engineers’ Day celebration held on 15-09-2025.</w:t>
                  </w:r>
                </w:p>
                <w:p w:rsidR="001B3B02" w:rsidRPr="00242B63" w:rsidRDefault="00D60AF3" w:rsidP="00242B63">
                  <w:pPr>
                    <w:pStyle w:val="ListParagraph"/>
                    <w:numPr>
                      <w:ilvl w:val="0"/>
                      <w:numId w:val="14"/>
                    </w:numPr>
                    <w:rPr>
                      <w:rStyle w:val="divdocumentright-boxdatetablesinglecolumn"/>
                      <w:rFonts w:ascii="Century Gothic" w:eastAsia="Century Gothic" w:hAnsi="Century Gothic" w:cs="Century Gothic"/>
                      <w:color w:val="343434"/>
                      <w:spacing w:val="4"/>
                      <w:lang w:val="en-US"/>
                    </w:rPr>
                  </w:pPr>
                  <w:r w:rsidRPr="00242B63">
                    <w:rPr>
                      <w:rStyle w:val="divdocumentright-boxdatetablesinglecolumn"/>
                      <w:rFonts w:ascii="Century Gothic" w:eastAsia="Century Gothic" w:hAnsi="Century Gothic" w:cs="Century Gothic"/>
                      <w:color w:val="343434"/>
                      <w:spacing w:val="4"/>
                      <w:lang w:val="en-US"/>
                    </w:rPr>
                    <w:t>Organising committee member of the Inauguration of the School of Engineering and the School of Law by the Honourable Governor of Karnataka on 16-01-2026.</w:t>
                  </w:r>
                </w:p>
              </w:tc>
            </w:tr>
          </w:tbl>
          <w:p w:rsidR="00CA670B" w:rsidRDefault="00CA670B" w:rsidP="004637B5">
            <w:pPr>
              <w:jc w:val="both"/>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20"/>
              <w:gridCol w:w="1580"/>
              <w:gridCol w:w="520"/>
              <w:gridCol w:w="6106"/>
            </w:tblGrid>
            <w:tr w:rsidR="00CA670B" w:rsidTr="00C45EFC">
              <w:trPr>
                <w:tblCellSpacing w:w="0" w:type="dxa"/>
              </w:trPr>
              <w:tc>
                <w:tcPr>
                  <w:tcW w:w="20" w:type="dxa"/>
                  <w:tcMar>
                    <w:top w:w="320" w:type="dxa"/>
                    <w:left w:w="0" w:type="dxa"/>
                    <w:bottom w:w="0" w:type="dxa"/>
                    <w:right w:w="0" w:type="dxa"/>
                  </w:tcMar>
                  <w:hideMark/>
                </w:tcPr>
                <w:p w:rsidR="00CA670B" w:rsidRDefault="007A4477"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580" w:type="dxa"/>
                  <w:tcMar>
                    <w:top w:w="320" w:type="dxa"/>
                    <w:left w:w="0" w:type="dxa"/>
                    <w:bottom w:w="0" w:type="dxa"/>
                    <w:right w:w="0" w:type="dxa"/>
                  </w:tcMar>
                  <w:hideMark/>
                </w:tcPr>
                <w:p w:rsidR="00CA670B" w:rsidRDefault="00F102D4" w:rsidP="0013169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w:t>
                  </w:r>
                  <w:r w:rsidR="00131695">
                    <w:rPr>
                      <w:rStyle w:val="divdocumentjobdates"/>
                      <w:rFonts w:ascii="Century Gothic" w:eastAsia="Century Gothic" w:hAnsi="Century Gothic" w:cs="Century Gothic"/>
                      <w:color w:val="343434"/>
                      <w:spacing w:val="4"/>
                    </w:rPr>
                    <w:t>17</w:t>
                  </w:r>
                  <w:r>
                    <w:rPr>
                      <w:rStyle w:val="divdocumentjobdates"/>
                      <w:rFonts w:ascii="Century Gothic" w:eastAsia="Century Gothic" w:hAnsi="Century Gothic" w:cs="Century Gothic"/>
                      <w:color w:val="343434"/>
                      <w:spacing w:val="4"/>
                    </w:rPr>
                    <w:t xml:space="preserve"> - Current</w:t>
                  </w:r>
                </w:p>
              </w:tc>
              <w:tc>
                <w:tcPr>
                  <w:tcW w:w="520" w:type="dxa"/>
                  <w:tcMar>
                    <w:top w:w="320" w:type="dxa"/>
                    <w:left w:w="0" w:type="dxa"/>
                    <w:bottom w:w="0" w:type="dxa"/>
                    <w:right w:w="0" w:type="dxa"/>
                  </w:tcMar>
                  <w:hideMark/>
                </w:tcPr>
                <w:p w:rsidR="00CA670B" w:rsidRDefault="00CA670B" w:rsidP="004637B5">
                  <w:pPr>
                    <w:pStyle w:val="divdocumentemptycellParagraph"/>
                    <w:spacing w:line="320" w:lineRule="atLeast"/>
                    <w:jc w:val="both"/>
                    <w:rPr>
                      <w:rStyle w:val="divdocumentright-boxpaddedlinedate-content"/>
                      <w:rFonts w:ascii="Century Gothic" w:eastAsia="Century Gothic" w:hAnsi="Century Gothic" w:cs="Century Gothic"/>
                      <w:color w:val="343434"/>
                      <w:spacing w:val="4"/>
                      <w:sz w:val="22"/>
                      <w:szCs w:val="22"/>
                    </w:rPr>
                  </w:pPr>
                </w:p>
              </w:tc>
              <w:tc>
                <w:tcPr>
                  <w:tcW w:w="6106" w:type="dxa"/>
                  <w:tcMar>
                    <w:top w:w="320" w:type="dxa"/>
                    <w:left w:w="0" w:type="dxa"/>
                    <w:bottom w:w="0" w:type="dxa"/>
                    <w:right w:w="0" w:type="dxa"/>
                  </w:tcMar>
                  <w:hideMark/>
                </w:tcPr>
                <w:p w:rsidR="00CA670B" w:rsidRDefault="00F102D4" w:rsidP="004637B5">
                  <w:pPr>
                    <w:pStyle w:val="divdocumentright-boxsectionexperiencesinglecolumnpaddedline"/>
                    <w:spacing w:before="80" w:line="320" w:lineRule="atLeast"/>
                    <w:ind w:right="300"/>
                    <w:jc w:val="both"/>
                    <w:rPr>
                      <w:rStyle w:val="divdocumentright-boxdatetablesinglecolumn"/>
                      <w:rFonts w:ascii="Century Gothic" w:eastAsia="Century Gothic" w:hAnsi="Century Gothic" w:cs="Century Gothic"/>
                      <w:i/>
                      <w:iCs/>
                      <w:color w:val="343434"/>
                      <w:spacing w:val="4"/>
                      <w:sz w:val="22"/>
                      <w:szCs w:val="22"/>
                    </w:rPr>
                  </w:pPr>
                  <w:r w:rsidRPr="00F102D4">
                    <w:rPr>
                      <w:rStyle w:val="divdocumentjobtitle"/>
                      <w:rFonts w:ascii="Century Gothic" w:eastAsia="Century Gothic" w:hAnsi="Century Gothic" w:cs="Century Gothic"/>
                      <w:b/>
                      <w:bCs/>
                      <w:color w:val="343434"/>
                      <w:spacing w:val="4"/>
                    </w:rPr>
                    <w:t>NPTEL/FDP/Coursera/Certificate Courses:</w:t>
                  </w:r>
                  <w:r>
                    <w:rPr>
                      <w:rStyle w:val="divdocumentjobtitle"/>
                      <w:rFonts w:ascii="Century Gothic" w:eastAsia="Century Gothic" w:hAnsi="Century Gothic" w:cs="Century Gothic"/>
                      <w:b/>
                      <w:bCs/>
                      <w:color w:val="343434"/>
                      <w:spacing w:val="4"/>
                    </w:rPr>
                    <w:t xml:space="preserve"> </w:t>
                  </w:r>
                  <w:r>
                    <w:rPr>
                      <w:rStyle w:val="span"/>
                      <w:rFonts w:ascii="Century Gothic" w:eastAsia="Century Gothic" w:hAnsi="Century Gothic" w:cs="Century Gothic"/>
                      <w:i/>
                      <w:iCs/>
                      <w:color w:val="343434"/>
                      <w:spacing w:val="4"/>
                      <w:sz w:val="22"/>
                      <w:szCs w:val="22"/>
                    </w:rPr>
                    <w:t>Participation</w:t>
                  </w:r>
                </w:p>
                <w:p w:rsidR="00F102D4" w:rsidRPr="00F102D4" w:rsidRDefault="00F102D4" w:rsidP="00E9044F">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Participated in a Workshop on Research-Based Pedagogical Tools organized by St Joseph’s College, Bangalore 3 days | Offline | 2017</w:t>
                  </w:r>
                </w:p>
                <w:p w:rsidR="00F102D4" w:rsidRPr="00F102D4" w:rsidRDefault="00F102D4" w:rsidP="00230CEA">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Completed NPTEL Certificate Course on Chemistry of Main Group Elements offered by IIT, Mumbai 12 weeks | Online | 2018</w:t>
                  </w:r>
                </w:p>
                <w:p w:rsidR="00F102D4" w:rsidRPr="00F102D4" w:rsidRDefault="00F102D4" w:rsidP="00277869">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lastRenderedPageBreak/>
                    <w:t>Completed NPTEL Certificate Course on Coordination Chemistry of Transition Metals offered by IIT, Kharagpur 12 weeks | Online | 2020</w:t>
                  </w:r>
                </w:p>
                <w:p w:rsidR="00F102D4" w:rsidRPr="00F102D4" w:rsidRDefault="00F102D4" w:rsidP="00A7494B">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Attended FDP on Outcome-Based Education organized by St Agnes College (Autonomous), Mangaluru 5 days | Online | 2021</w:t>
                  </w:r>
                </w:p>
                <w:p w:rsidR="00F102D4" w:rsidRPr="00F102D4" w:rsidRDefault="00F102D4" w:rsidP="004E0B82">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Attended FDP on E-Content Development organized by St Agnes College (Autonomous), Mangaluru 5 days | Offline | 2022</w:t>
                  </w:r>
                </w:p>
                <w:p w:rsidR="00F102D4" w:rsidRPr="00F102D4" w:rsidRDefault="00F102D4" w:rsidP="009866BE">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Completed Certificate Course on Cosmetic Chemistry – “Prepare Your Own Cosmetics” at St Agnes College (Autonomous), Mangaluru 30 hours | Offline | 2022</w:t>
                  </w:r>
                </w:p>
                <w:p w:rsidR="00F102D4" w:rsidRPr="00F102D4" w:rsidRDefault="00F102D4" w:rsidP="00B33621">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Completed Certificate Course – Learn a Business at St Agnes College (Autonomous), Mangaluru 1 month | Offline | 2022</w:t>
                  </w:r>
                </w:p>
                <w:p w:rsidR="00F102D4" w:rsidRPr="00F102D4" w:rsidRDefault="00F102D4" w:rsidP="002D65E2">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Completed Soap Making Formulation Course by N.S.D.C, Skill India 6 months | Online | 2024</w:t>
                  </w:r>
                </w:p>
                <w:p w:rsidR="00F102D4" w:rsidRPr="00131695" w:rsidRDefault="00F102D4" w:rsidP="00EC39AD">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31695">
                    <w:rPr>
                      <w:rStyle w:val="divdocumentright-boxdatetablesinglecolumn"/>
                      <w:rFonts w:ascii="Century Gothic" w:eastAsia="Century Gothic" w:hAnsi="Century Gothic" w:cs="Century Gothic"/>
                      <w:color w:val="343434"/>
                      <w:spacing w:val="4"/>
                      <w:sz w:val="22"/>
                      <w:szCs w:val="22"/>
                    </w:rPr>
                    <w:t>Attended FDP on Energy Storage Technology and Sustainability organized by Amrita School of Physical Sciences, Coimbatore and Birds India Li-Ion Battery 5 days | Offline | 2024</w:t>
                  </w:r>
                </w:p>
                <w:p w:rsidR="00F102D4" w:rsidRPr="00131695" w:rsidRDefault="00F102D4" w:rsidP="00F60D67">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131695">
                    <w:rPr>
                      <w:rStyle w:val="divdocumentright-boxdatetablesinglecolumn"/>
                      <w:rFonts w:ascii="Century Gothic" w:eastAsia="Century Gothic" w:hAnsi="Century Gothic" w:cs="Century Gothic"/>
                      <w:color w:val="343434"/>
                      <w:spacing w:val="4"/>
                      <w:sz w:val="22"/>
                      <w:szCs w:val="22"/>
                    </w:rPr>
                    <w:t>Attended FDP on Innovation and Entrepreneurship at Sahyadri College of Engineering and Management, Mangalore, organized by AICTE and Ministry of Education’s Innovation Cell 5 days | Offline | 2025</w:t>
                  </w:r>
                </w:p>
                <w:p w:rsidR="00242B63" w:rsidRDefault="00F102D4" w:rsidP="00242B63">
                  <w:pPr>
                    <w:pStyle w:val="divdocumentli"/>
                    <w:numPr>
                      <w:ilvl w:val="0"/>
                      <w:numId w:val="15"/>
                    </w:numPr>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r w:rsidRPr="00F102D4">
                    <w:rPr>
                      <w:rStyle w:val="divdocumentright-boxdatetablesinglecolumn"/>
                      <w:rFonts w:ascii="Century Gothic" w:eastAsia="Century Gothic" w:hAnsi="Century Gothic" w:cs="Century Gothic"/>
                      <w:color w:val="343434"/>
                      <w:spacing w:val="4"/>
                      <w:sz w:val="22"/>
                      <w:szCs w:val="22"/>
                    </w:rPr>
                    <w:t>Attended FDP on Balanced Approach to Successful Teaching at St Agnes College (Autonomous), Mangaluru 6 days | Offline | 2025</w:t>
                  </w:r>
                </w:p>
                <w:p w:rsidR="00242B63" w:rsidRPr="00242B63" w:rsidRDefault="00242B63" w:rsidP="00242B63">
                  <w:pPr>
                    <w:pStyle w:val="divdocumentli"/>
                    <w:numPr>
                      <w:ilvl w:val="0"/>
                      <w:numId w:val="15"/>
                    </w:numPr>
                    <w:spacing w:line="320" w:lineRule="atLeast"/>
                    <w:ind w:right="300"/>
                    <w:jc w:val="both"/>
                    <w:rPr>
                      <w:rStyle w:val="divdocumentright-boxdatetablesinglecolumn"/>
                    </w:rPr>
                  </w:pPr>
                  <w:r w:rsidRPr="00242B63">
                    <w:rPr>
                      <w:rStyle w:val="divdocumentright-boxdatetablesinglecolumn"/>
                      <w:rFonts w:ascii="Century Gothic" w:eastAsia="Century Gothic" w:hAnsi="Century Gothic" w:cs="Century Gothic"/>
                      <w:color w:val="343434"/>
                      <w:spacing w:val="4"/>
                      <w:sz w:val="22"/>
                      <w:szCs w:val="22"/>
                    </w:rPr>
                    <w:t xml:space="preserve">Attended FDP on Innovation and Entrepreneurship at </w:t>
                  </w:r>
                  <w:proofErr w:type="spellStart"/>
                  <w:r w:rsidRPr="00242B63">
                    <w:rPr>
                      <w:rStyle w:val="divdocumentright-boxdatetablesinglecolumn"/>
                      <w:rFonts w:ascii="Century Gothic" w:eastAsia="Century Gothic" w:hAnsi="Century Gothic" w:cs="Century Gothic"/>
                      <w:color w:val="343434"/>
                      <w:spacing w:val="4"/>
                      <w:sz w:val="22"/>
                      <w:szCs w:val="22"/>
                    </w:rPr>
                    <w:t>Sahyadri</w:t>
                  </w:r>
                  <w:proofErr w:type="spellEnd"/>
                  <w:r w:rsidRPr="00242B63">
                    <w:rPr>
                      <w:rStyle w:val="divdocumentright-boxdatetablesinglecolumn"/>
                      <w:rFonts w:ascii="Century Gothic" w:eastAsia="Century Gothic" w:hAnsi="Century Gothic" w:cs="Century Gothic"/>
                      <w:color w:val="343434"/>
                      <w:spacing w:val="4"/>
                      <w:sz w:val="22"/>
                      <w:szCs w:val="22"/>
                    </w:rPr>
                    <w:t xml:space="preserve"> College of Engineering and Management, Mangalore, organized by AICTE and Ministry of Education’s Innovation Cell 5 days (24-03-2025 to 28-03-2025)</w:t>
                  </w:r>
                </w:p>
                <w:p w:rsidR="00242B63" w:rsidRPr="00242B63" w:rsidRDefault="00242B63" w:rsidP="00242B63">
                  <w:pPr>
                    <w:pStyle w:val="divdocumentli"/>
                    <w:numPr>
                      <w:ilvl w:val="0"/>
                      <w:numId w:val="15"/>
                    </w:numPr>
                    <w:spacing w:line="320" w:lineRule="atLeast"/>
                    <w:ind w:right="300"/>
                    <w:jc w:val="both"/>
                    <w:rPr>
                      <w:rStyle w:val="divdocumentright-boxdatetablesinglecolumn"/>
                    </w:rPr>
                  </w:pPr>
                  <w:r w:rsidRPr="00242B63">
                    <w:rPr>
                      <w:rStyle w:val="divdocumentright-boxdatetablesinglecolumn"/>
                      <w:rFonts w:ascii="Century Gothic" w:eastAsia="Century Gothic" w:hAnsi="Century Gothic" w:cs="Century Gothic"/>
                      <w:color w:val="343434"/>
                      <w:spacing w:val="4"/>
                      <w:sz w:val="22"/>
                      <w:szCs w:val="22"/>
                    </w:rPr>
                    <w:t xml:space="preserve">Attended one day National conference on “Chemical Innovations for sustainable India”, </w:t>
                  </w:r>
                  <w:proofErr w:type="spellStart"/>
                  <w:r w:rsidRPr="00242B63">
                    <w:rPr>
                      <w:rStyle w:val="divdocumentright-boxdatetablesinglecolumn"/>
                      <w:rFonts w:ascii="Century Gothic" w:eastAsia="Century Gothic" w:hAnsi="Century Gothic" w:cs="Century Gothic"/>
                      <w:color w:val="343434"/>
                      <w:spacing w:val="4"/>
                      <w:sz w:val="22"/>
                      <w:szCs w:val="22"/>
                    </w:rPr>
                    <w:t>Organised</w:t>
                  </w:r>
                  <w:proofErr w:type="spellEnd"/>
                  <w:r w:rsidRPr="00242B63">
                    <w:rPr>
                      <w:rStyle w:val="divdocumentright-boxdatetablesinglecolumn"/>
                      <w:rFonts w:ascii="Century Gothic" w:eastAsia="Century Gothic" w:hAnsi="Century Gothic" w:cs="Century Gothic"/>
                      <w:color w:val="343434"/>
                      <w:spacing w:val="4"/>
                      <w:sz w:val="22"/>
                      <w:szCs w:val="22"/>
                    </w:rPr>
                    <w:t xml:space="preserve"> by the Department of Chemistry, St Aloysius (Deemed to be University), Mangalore-575003, on 16-03-2026</w:t>
                  </w:r>
                </w:p>
                <w:p w:rsidR="00242B63" w:rsidRPr="00EB6D11" w:rsidRDefault="00242B63" w:rsidP="00242B63">
                  <w:pPr>
                    <w:pStyle w:val="divdocumentli"/>
                    <w:numPr>
                      <w:ilvl w:val="0"/>
                      <w:numId w:val="15"/>
                    </w:numPr>
                    <w:spacing w:line="320" w:lineRule="atLeast"/>
                    <w:ind w:right="300"/>
                    <w:jc w:val="both"/>
                    <w:rPr>
                      <w:rStyle w:val="divdocumentright-boxdatetablesinglecolumn"/>
                    </w:rPr>
                  </w:pPr>
                  <w:r w:rsidRPr="00242B63">
                    <w:rPr>
                      <w:rStyle w:val="divdocumentright-boxdatetablesinglecolumn"/>
                      <w:rFonts w:ascii="Century Gothic" w:eastAsia="Century Gothic" w:hAnsi="Century Gothic" w:cs="Century Gothic"/>
                      <w:color w:val="343434"/>
                      <w:spacing w:val="4"/>
                      <w:sz w:val="22"/>
                      <w:szCs w:val="22"/>
                    </w:rPr>
                    <w:t xml:space="preserve">Attended one day National conference on “Electrochemistry: A definite tool of Indefinite possibilities of materials research” </w:t>
                  </w:r>
                  <w:proofErr w:type="spellStart"/>
                  <w:r w:rsidRPr="00242B63">
                    <w:rPr>
                      <w:rStyle w:val="divdocumentright-boxdatetablesinglecolumn"/>
                      <w:rFonts w:ascii="Century Gothic" w:eastAsia="Century Gothic" w:hAnsi="Century Gothic" w:cs="Century Gothic"/>
                      <w:color w:val="343434"/>
                      <w:spacing w:val="4"/>
                      <w:sz w:val="22"/>
                      <w:szCs w:val="22"/>
                    </w:rPr>
                    <w:t>Organised</w:t>
                  </w:r>
                  <w:proofErr w:type="spellEnd"/>
                  <w:r w:rsidRPr="00242B63">
                    <w:rPr>
                      <w:rStyle w:val="divdocumentright-boxdatetablesinglecolumn"/>
                      <w:rFonts w:ascii="Century Gothic" w:eastAsia="Century Gothic" w:hAnsi="Century Gothic" w:cs="Century Gothic"/>
                      <w:color w:val="343434"/>
                      <w:spacing w:val="4"/>
                      <w:sz w:val="22"/>
                      <w:szCs w:val="22"/>
                    </w:rPr>
                    <w:t xml:space="preserve"> by the Department of Chemistry, National Institute of Chemistry, </w:t>
                  </w:r>
                  <w:proofErr w:type="spellStart"/>
                  <w:r w:rsidRPr="00242B63">
                    <w:rPr>
                      <w:rStyle w:val="divdocumentright-boxdatetablesinglecolumn"/>
                      <w:rFonts w:ascii="Century Gothic" w:eastAsia="Century Gothic" w:hAnsi="Century Gothic" w:cs="Century Gothic"/>
                      <w:color w:val="343434"/>
                      <w:spacing w:val="4"/>
                      <w:sz w:val="22"/>
                      <w:szCs w:val="22"/>
                    </w:rPr>
                    <w:t>Surathkal</w:t>
                  </w:r>
                  <w:proofErr w:type="spellEnd"/>
                  <w:r w:rsidRPr="00242B63">
                    <w:rPr>
                      <w:rStyle w:val="divdocumentright-boxdatetablesinglecolumn"/>
                      <w:rFonts w:ascii="Century Gothic" w:eastAsia="Century Gothic" w:hAnsi="Century Gothic" w:cs="Century Gothic"/>
                      <w:color w:val="343434"/>
                      <w:spacing w:val="4"/>
                      <w:sz w:val="22"/>
                      <w:szCs w:val="22"/>
                    </w:rPr>
                    <w:t xml:space="preserve"> on 27-03-2026</w:t>
                  </w:r>
                </w:p>
                <w:p w:rsidR="00EB6D11" w:rsidRPr="00242B63" w:rsidRDefault="00EB6D11" w:rsidP="00EB6D11">
                  <w:pPr>
                    <w:pStyle w:val="divdocumentli"/>
                    <w:spacing w:line="320" w:lineRule="atLeast"/>
                    <w:ind w:left="360" w:right="300"/>
                    <w:jc w:val="both"/>
                    <w:rPr>
                      <w:rStyle w:val="divdocumentright-boxdatetablesinglecolumn"/>
                    </w:rPr>
                  </w:pPr>
                  <w:bookmarkStart w:id="0" w:name="_GoBack"/>
                  <w:bookmarkEnd w:id="0"/>
                </w:p>
                <w:p w:rsidR="00C45EFC" w:rsidRDefault="00C45EFC" w:rsidP="00242B63">
                  <w:pPr>
                    <w:pStyle w:val="divdocumentli"/>
                    <w:spacing w:line="320" w:lineRule="atLeast"/>
                    <w:ind w:left="720" w:right="300"/>
                    <w:jc w:val="both"/>
                    <w:rPr>
                      <w:rStyle w:val="divdocumentright-boxdatetablesinglecolumn"/>
                      <w:rFonts w:ascii="Century Gothic" w:eastAsia="Century Gothic" w:hAnsi="Century Gothic" w:cs="Century Gothic"/>
                      <w:color w:val="343434"/>
                      <w:spacing w:val="4"/>
                      <w:sz w:val="22"/>
                      <w:szCs w:val="22"/>
                    </w:rPr>
                  </w:pPr>
                </w:p>
                <w:p w:rsidR="00C45EFC" w:rsidRDefault="00C45EFC" w:rsidP="00C45EFC">
                  <w:pPr>
                    <w:pStyle w:val="divdocumentli"/>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p>
                <w:p w:rsidR="00C45EFC" w:rsidRDefault="00C45EFC" w:rsidP="00C45EFC">
                  <w:pPr>
                    <w:pStyle w:val="divdocumentli"/>
                    <w:spacing w:line="320" w:lineRule="atLeast"/>
                    <w:ind w:right="300"/>
                    <w:jc w:val="both"/>
                    <w:rPr>
                      <w:rStyle w:val="divdocumentright-boxdatetablesinglecolumn"/>
                      <w:rFonts w:ascii="Century Gothic" w:eastAsia="Century Gothic" w:hAnsi="Century Gothic" w:cs="Century Gothic"/>
                      <w:color w:val="343434"/>
                      <w:spacing w:val="4"/>
                      <w:sz w:val="22"/>
                      <w:szCs w:val="22"/>
                    </w:rPr>
                  </w:pPr>
                </w:p>
              </w:tc>
            </w:tr>
            <w:tr w:rsidR="009F1612" w:rsidTr="00C45EFC">
              <w:trPr>
                <w:tblCellSpacing w:w="0" w:type="dxa"/>
              </w:trPr>
              <w:tc>
                <w:tcPr>
                  <w:tcW w:w="20" w:type="dxa"/>
                  <w:tcMar>
                    <w:top w:w="320" w:type="dxa"/>
                    <w:left w:w="0" w:type="dxa"/>
                    <w:bottom w:w="0" w:type="dxa"/>
                    <w:right w:w="0" w:type="dxa"/>
                  </w:tcMar>
                </w:tcPr>
                <w:p w:rsidR="009F1612" w:rsidRPr="009F1612" w:rsidRDefault="009F1612" w:rsidP="009F1612">
                  <w:pPr>
                    <w:pStyle w:val="divdocumentleft-boxdivheadingParagraph"/>
                    <w:ind w:left="300" w:right="300"/>
                    <w:rPr>
                      <w:rStyle w:val="divdocumentleft-boxdivsectiontitle"/>
                      <w:rFonts w:eastAsia="Century Gothic"/>
                      <w:b/>
                      <w:bCs/>
                      <w:color w:val="003D73"/>
                      <w:sz w:val="32"/>
                      <w:szCs w:val="32"/>
                      <w:shd w:val="clear" w:color="auto" w:fill="auto"/>
                    </w:rPr>
                  </w:pPr>
                </w:p>
              </w:tc>
              <w:tc>
                <w:tcPr>
                  <w:tcW w:w="8206" w:type="dxa"/>
                  <w:gridSpan w:val="3"/>
                  <w:tcBorders>
                    <w:top w:val="single" w:sz="4" w:space="0" w:color="548DD4" w:themeColor="text2" w:themeTint="99"/>
                    <w:bottom w:val="single" w:sz="4" w:space="0" w:color="548DD4" w:themeColor="text2" w:themeTint="99"/>
                  </w:tcBorders>
                  <w:tcMar>
                    <w:top w:w="320" w:type="dxa"/>
                    <w:left w:w="0" w:type="dxa"/>
                    <w:bottom w:w="0" w:type="dxa"/>
                    <w:right w:w="0" w:type="dxa"/>
                  </w:tcMar>
                </w:tcPr>
                <w:p w:rsidR="009F1612" w:rsidRPr="009F1612" w:rsidRDefault="009F1612" w:rsidP="009F1612">
                  <w:pPr>
                    <w:pStyle w:val="divdocumentleft-boxdivheadingParagraph"/>
                    <w:spacing w:after="120"/>
                    <w:ind w:left="301" w:right="301"/>
                    <w:rPr>
                      <w:rStyle w:val="divdocumentleft-boxdivsectiontitle"/>
                      <w:rFonts w:eastAsia="Century Gothic"/>
                      <w:b/>
                      <w:bCs/>
                      <w:color w:val="003D73"/>
                      <w:sz w:val="32"/>
                      <w:szCs w:val="32"/>
                      <w:shd w:val="clear" w:color="auto" w:fill="auto"/>
                    </w:rPr>
                  </w:pPr>
                  <w:r w:rsidRPr="009F1612">
                    <w:rPr>
                      <w:rStyle w:val="divdocumentleft-boxdivsectiontitle"/>
                      <w:rFonts w:ascii="Century Gothic" w:eastAsia="Century Gothic" w:hAnsi="Century Gothic" w:cs="Century Gothic"/>
                      <w:b/>
                      <w:bCs/>
                      <w:color w:val="003D73"/>
                      <w:sz w:val="32"/>
                      <w:szCs w:val="32"/>
                      <w:shd w:val="clear" w:color="auto" w:fill="auto"/>
                    </w:rPr>
                    <w:t>Research Funding Received F</w:t>
                  </w:r>
                  <w:r w:rsidR="00C45EFC">
                    <w:rPr>
                      <w:rStyle w:val="divdocumentleft-boxdivsectiontitle"/>
                      <w:rFonts w:ascii="Century Gothic" w:eastAsia="Century Gothic" w:hAnsi="Century Gothic" w:cs="Century Gothic"/>
                      <w:b/>
                      <w:bCs/>
                      <w:color w:val="003D73"/>
                      <w:sz w:val="32"/>
                      <w:szCs w:val="32"/>
                      <w:shd w:val="clear" w:color="auto" w:fill="auto"/>
                    </w:rPr>
                    <w:t>rom Government Funding Agencies</w:t>
                  </w:r>
                </w:p>
              </w:tc>
            </w:tr>
            <w:tr w:rsidR="00131695" w:rsidTr="00242B63">
              <w:trPr>
                <w:trHeight w:val="9151"/>
                <w:tblCellSpacing w:w="0" w:type="dxa"/>
              </w:trPr>
              <w:tc>
                <w:tcPr>
                  <w:tcW w:w="20" w:type="dxa"/>
                  <w:tcMar>
                    <w:top w:w="320" w:type="dxa"/>
                    <w:left w:w="0" w:type="dxa"/>
                    <w:bottom w:w="0" w:type="dxa"/>
                    <w:right w:w="0" w:type="dxa"/>
                  </w:tcMar>
                </w:tcPr>
                <w:p w:rsidR="00131695" w:rsidRDefault="00131695"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p>
              </w:tc>
              <w:tc>
                <w:tcPr>
                  <w:tcW w:w="1580" w:type="dxa"/>
                  <w:tcMar>
                    <w:top w:w="320" w:type="dxa"/>
                    <w:left w:w="0" w:type="dxa"/>
                    <w:bottom w:w="0" w:type="dxa"/>
                    <w:right w:w="0" w:type="dxa"/>
                  </w:tcMar>
                </w:tcPr>
                <w:p w:rsidR="00131695" w:rsidRDefault="00131695" w:rsidP="00131695">
                  <w:pPr>
                    <w:pStyle w:val="divdocumentemptycellParagraph"/>
                    <w:spacing w:line="320" w:lineRule="atLeast"/>
                    <w:jc w:val="both"/>
                    <w:rPr>
                      <w:rStyle w:val="divdocumentjobdates"/>
                      <w:rFonts w:ascii="Century Gothic" w:eastAsia="Century Gothic" w:hAnsi="Century Gothic" w:cs="Century Gothic"/>
                      <w:color w:val="343434"/>
                      <w:spacing w:val="4"/>
                    </w:rPr>
                  </w:pPr>
                  <w:r>
                    <w:rPr>
                      <w:rStyle w:val="divdocumentjobdates"/>
                      <w:rFonts w:ascii="Century Gothic" w:eastAsia="Century Gothic" w:hAnsi="Century Gothic" w:cs="Century Gothic"/>
                      <w:color w:val="343434"/>
                      <w:spacing w:val="4"/>
                    </w:rPr>
                    <w:t>2017 - Current</w:t>
                  </w:r>
                </w:p>
              </w:tc>
              <w:tc>
                <w:tcPr>
                  <w:tcW w:w="520" w:type="dxa"/>
                  <w:tcMar>
                    <w:top w:w="320" w:type="dxa"/>
                    <w:left w:w="0" w:type="dxa"/>
                    <w:bottom w:w="0" w:type="dxa"/>
                    <w:right w:w="0" w:type="dxa"/>
                  </w:tcMar>
                </w:tcPr>
                <w:p w:rsidR="00131695" w:rsidRDefault="00131695" w:rsidP="004637B5">
                  <w:pPr>
                    <w:pStyle w:val="divdocumentemptycellParagraph"/>
                    <w:spacing w:line="320" w:lineRule="atLeast"/>
                    <w:jc w:val="both"/>
                    <w:rPr>
                      <w:rStyle w:val="divdocumentright-boxdatetablepindcell"/>
                      <w:rFonts w:ascii="Century Gothic" w:eastAsia="Century Gothic" w:hAnsi="Century Gothic" w:cs="Century Gothic"/>
                      <w:color w:val="343434"/>
                      <w:spacing w:val="4"/>
                      <w:sz w:val="22"/>
                      <w:szCs w:val="22"/>
                    </w:rPr>
                  </w:pPr>
                </w:p>
              </w:tc>
              <w:tc>
                <w:tcPr>
                  <w:tcW w:w="6106" w:type="dxa"/>
                  <w:tcBorders>
                    <w:right w:val="single" w:sz="4" w:space="0" w:color="auto"/>
                  </w:tcBorders>
                  <w:tcMar>
                    <w:top w:w="320" w:type="dxa"/>
                    <w:left w:w="0" w:type="dxa"/>
                    <w:bottom w:w="0" w:type="dxa"/>
                    <w:right w:w="0" w:type="dxa"/>
                  </w:tcMar>
                </w:tcPr>
                <w:p w:rsidR="00131695" w:rsidRPr="00131695" w:rsidRDefault="00131695" w:rsidP="00131695">
                  <w:pPr>
                    <w:pStyle w:val="divdocumentli"/>
                    <w:numPr>
                      <w:ilvl w:val="0"/>
                      <w:numId w:val="15"/>
                    </w:numPr>
                    <w:spacing w:line="320" w:lineRule="atLeast"/>
                    <w:ind w:right="300"/>
                    <w:jc w:val="both"/>
                    <w:rPr>
                      <w:rFonts w:ascii="Century Gothic" w:eastAsia="Century Gothic" w:hAnsi="Century Gothic" w:cs="Century Gothic"/>
                      <w:i/>
                      <w:iCs/>
                      <w:color w:val="343434"/>
                      <w:spacing w:val="4"/>
                      <w:sz w:val="22"/>
                      <w:szCs w:val="22"/>
                      <w:lang w:val="en-IN"/>
                    </w:rPr>
                  </w:pPr>
                  <w:r w:rsidRPr="00131695">
                    <w:rPr>
                      <w:rFonts w:ascii="Century Gothic" w:eastAsia="Century Gothic" w:hAnsi="Century Gothic" w:cs="Century Gothic"/>
                      <w:b/>
                      <w:bCs/>
                      <w:i/>
                      <w:iCs/>
                      <w:color w:val="343434"/>
                      <w:spacing w:val="4"/>
                      <w:sz w:val="22"/>
                      <w:szCs w:val="22"/>
                      <w:lang w:val="en-IN"/>
                    </w:rPr>
                    <w:t>UGC, Government of India (2012–2014)</w:t>
                  </w:r>
                  <w:r w:rsidRPr="00131695">
                    <w:rPr>
                      <w:rFonts w:ascii="Century Gothic" w:eastAsia="Century Gothic" w:hAnsi="Century Gothic" w:cs="Century Gothic"/>
                      <w:i/>
                      <w:iCs/>
                      <w:color w:val="343434"/>
                      <w:spacing w:val="4"/>
                      <w:sz w:val="22"/>
                      <w:szCs w:val="22"/>
                      <w:lang w:val="en-IN"/>
                    </w:rPr>
                    <w:br/>
                    <w:t>Project: Synthesis and Characterisation of ZnO Nanoparticles</w:t>
                  </w:r>
                  <w:r w:rsidRPr="00131695">
                    <w:rPr>
                      <w:rFonts w:ascii="Century Gothic" w:eastAsia="Century Gothic" w:hAnsi="Century Gothic" w:cs="Century Gothic"/>
                      <w:i/>
                      <w:iCs/>
                      <w:color w:val="343434"/>
                      <w:spacing w:val="4"/>
                      <w:sz w:val="22"/>
                      <w:szCs w:val="22"/>
                      <w:lang w:val="en-IN"/>
                    </w:rPr>
                    <w:br/>
                    <w:t xml:space="preserve">Principal Investigator: </w:t>
                  </w:r>
                  <w:proofErr w:type="spellStart"/>
                  <w:r w:rsidRPr="00131695">
                    <w:rPr>
                      <w:rFonts w:ascii="Century Gothic" w:eastAsia="Century Gothic" w:hAnsi="Century Gothic" w:cs="Century Gothic"/>
                      <w:i/>
                      <w:iCs/>
                      <w:color w:val="343434"/>
                      <w:spacing w:val="4"/>
                      <w:sz w:val="22"/>
                      <w:szCs w:val="22"/>
                      <w:lang w:val="en-IN"/>
                    </w:rPr>
                    <w:t>Dr.</w:t>
                  </w:r>
                  <w:proofErr w:type="spellEnd"/>
                  <w:r w:rsidRPr="00131695">
                    <w:rPr>
                      <w:rFonts w:ascii="Century Gothic" w:eastAsia="Century Gothic" w:hAnsi="Century Gothic" w:cs="Century Gothic"/>
                      <w:i/>
                      <w:iCs/>
                      <w:color w:val="343434"/>
                      <w:spacing w:val="4"/>
                      <w:sz w:val="22"/>
                      <w:szCs w:val="22"/>
                      <w:lang w:val="en-IN"/>
                    </w:rPr>
                    <w:t xml:space="preserve"> Geetha Pinto</w:t>
                  </w:r>
                  <w:r w:rsidRPr="00131695">
                    <w:rPr>
                      <w:rFonts w:ascii="Century Gothic" w:eastAsia="Century Gothic" w:hAnsi="Century Gothic" w:cs="Century Gothic"/>
                      <w:i/>
                      <w:iCs/>
                      <w:color w:val="343434"/>
                      <w:spacing w:val="4"/>
                      <w:sz w:val="22"/>
                      <w:szCs w:val="22"/>
                      <w:lang w:val="en-IN"/>
                    </w:rPr>
                    <w:br/>
                    <w:t xml:space="preserve">Amount Sanctioned: </w:t>
                  </w:r>
                  <w:r w:rsidRPr="00131695">
                    <w:rPr>
                      <w:rFonts w:ascii="Arial" w:eastAsia="Century Gothic" w:hAnsi="Arial" w:cs="Arial"/>
                      <w:i/>
                      <w:iCs/>
                      <w:color w:val="343434"/>
                      <w:spacing w:val="4"/>
                      <w:sz w:val="22"/>
                      <w:szCs w:val="22"/>
                      <w:lang w:val="en-IN"/>
                    </w:rPr>
                    <w:t>₹</w:t>
                  </w:r>
                  <w:r w:rsidRPr="00131695">
                    <w:rPr>
                      <w:rFonts w:ascii="Century Gothic" w:eastAsia="Century Gothic" w:hAnsi="Century Gothic" w:cs="Century Gothic"/>
                      <w:i/>
                      <w:iCs/>
                      <w:color w:val="343434"/>
                      <w:spacing w:val="4"/>
                      <w:sz w:val="22"/>
                      <w:szCs w:val="22"/>
                      <w:lang w:val="en-IN"/>
                    </w:rPr>
                    <w:t xml:space="preserve">2,00,000 | Amount Received: </w:t>
                  </w:r>
                  <w:r w:rsidRPr="00131695">
                    <w:rPr>
                      <w:rFonts w:ascii="Arial" w:eastAsia="Century Gothic" w:hAnsi="Arial" w:cs="Arial"/>
                      <w:b/>
                      <w:i/>
                      <w:iCs/>
                      <w:color w:val="343434"/>
                      <w:spacing w:val="4"/>
                      <w:sz w:val="22"/>
                      <w:szCs w:val="22"/>
                      <w:lang w:val="en-IN"/>
                    </w:rPr>
                    <w:t>₹</w:t>
                  </w:r>
                  <w:r w:rsidRPr="00131695">
                    <w:rPr>
                      <w:rFonts w:ascii="Century Gothic" w:eastAsia="Century Gothic" w:hAnsi="Century Gothic" w:cs="Century Gothic"/>
                      <w:b/>
                      <w:i/>
                      <w:iCs/>
                      <w:color w:val="343434"/>
                      <w:spacing w:val="4"/>
                      <w:sz w:val="22"/>
                      <w:szCs w:val="22"/>
                      <w:lang w:val="en-IN"/>
                    </w:rPr>
                    <w:t>2,00,000</w:t>
                  </w:r>
                </w:p>
                <w:p w:rsidR="00131695" w:rsidRPr="00131695" w:rsidRDefault="00131695" w:rsidP="00131695">
                  <w:pPr>
                    <w:pStyle w:val="divdocumentli"/>
                    <w:numPr>
                      <w:ilvl w:val="0"/>
                      <w:numId w:val="15"/>
                    </w:numPr>
                    <w:spacing w:line="320" w:lineRule="atLeast"/>
                    <w:ind w:right="300"/>
                    <w:jc w:val="both"/>
                    <w:rPr>
                      <w:rFonts w:ascii="Century Gothic" w:eastAsia="Century Gothic" w:hAnsi="Century Gothic" w:cs="Century Gothic"/>
                      <w:i/>
                      <w:iCs/>
                      <w:color w:val="343434"/>
                      <w:spacing w:val="4"/>
                      <w:sz w:val="22"/>
                      <w:szCs w:val="22"/>
                      <w:lang w:val="en-IN"/>
                    </w:rPr>
                  </w:pPr>
                  <w:r w:rsidRPr="00131695">
                    <w:rPr>
                      <w:rFonts w:ascii="Century Gothic" w:eastAsia="Century Gothic" w:hAnsi="Century Gothic" w:cs="Century Gothic"/>
                      <w:b/>
                      <w:bCs/>
                      <w:i/>
                      <w:iCs/>
                      <w:color w:val="343434"/>
                      <w:spacing w:val="4"/>
                      <w:sz w:val="22"/>
                      <w:szCs w:val="22"/>
                      <w:lang w:val="en-IN"/>
                    </w:rPr>
                    <w:t>UGC, Government of India (2015–2018)</w:t>
                  </w:r>
                  <w:r w:rsidRPr="00131695">
                    <w:rPr>
                      <w:rFonts w:ascii="Century Gothic" w:eastAsia="Century Gothic" w:hAnsi="Century Gothic" w:cs="Century Gothic"/>
                      <w:i/>
                      <w:iCs/>
                      <w:color w:val="343434"/>
                      <w:spacing w:val="4"/>
                      <w:sz w:val="22"/>
                      <w:szCs w:val="22"/>
                      <w:lang w:val="en-IN"/>
                    </w:rPr>
                    <w:br/>
                    <w:t>Project: Synthesis of Functionalised Nanoparticles and Their Application to Corrosion Inhibition of Mild Steel</w:t>
                  </w:r>
                  <w:r w:rsidRPr="00131695">
                    <w:rPr>
                      <w:rFonts w:ascii="Century Gothic" w:eastAsia="Century Gothic" w:hAnsi="Century Gothic" w:cs="Century Gothic"/>
                      <w:i/>
                      <w:iCs/>
                      <w:color w:val="343434"/>
                      <w:spacing w:val="4"/>
                      <w:sz w:val="22"/>
                      <w:szCs w:val="22"/>
                      <w:lang w:val="en-IN"/>
                    </w:rPr>
                    <w:br/>
                    <w:t xml:space="preserve">Principal Investigator: </w:t>
                  </w:r>
                  <w:proofErr w:type="spellStart"/>
                  <w:r w:rsidRPr="00131695">
                    <w:rPr>
                      <w:rFonts w:ascii="Century Gothic" w:eastAsia="Century Gothic" w:hAnsi="Century Gothic" w:cs="Century Gothic"/>
                      <w:i/>
                      <w:iCs/>
                      <w:color w:val="343434"/>
                      <w:spacing w:val="4"/>
                      <w:sz w:val="22"/>
                      <w:szCs w:val="22"/>
                      <w:lang w:val="en-IN"/>
                    </w:rPr>
                    <w:t>Dr.</w:t>
                  </w:r>
                  <w:proofErr w:type="spellEnd"/>
                  <w:r w:rsidRPr="00131695">
                    <w:rPr>
                      <w:rFonts w:ascii="Century Gothic" w:eastAsia="Century Gothic" w:hAnsi="Century Gothic" w:cs="Century Gothic"/>
                      <w:i/>
                      <w:iCs/>
                      <w:color w:val="343434"/>
                      <w:spacing w:val="4"/>
                      <w:sz w:val="22"/>
                      <w:szCs w:val="22"/>
                      <w:lang w:val="en-IN"/>
                    </w:rPr>
                    <w:t xml:space="preserve"> Geetha Pinto</w:t>
                  </w:r>
                  <w:r w:rsidRPr="00131695">
                    <w:rPr>
                      <w:rFonts w:ascii="Century Gothic" w:eastAsia="Century Gothic" w:hAnsi="Century Gothic" w:cs="Century Gothic"/>
                      <w:i/>
                      <w:iCs/>
                      <w:color w:val="343434"/>
                      <w:spacing w:val="4"/>
                      <w:sz w:val="22"/>
                      <w:szCs w:val="22"/>
                      <w:lang w:val="en-IN"/>
                    </w:rPr>
                    <w:br/>
                    <w:t xml:space="preserve">Amount Sanctioned: </w:t>
                  </w:r>
                  <w:r w:rsidRPr="00131695">
                    <w:rPr>
                      <w:rFonts w:ascii="Arial" w:eastAsia="Century Gothic" w:hAnsi="Arial" w:cs="Arial"/>
                      <w:i/>
                      <w:iCs/>
                      <w:color w:val="343434"/>
                      <w:spacing w:val="4"/>
                      <w:sz w:val="22"/>
                      <w:szCs w:val="22"/>
                      <w:lang w:val="en-IN"/>
                    </w:rPr>
                    <w:t>₹</w:t>
                  </w:r>
                  <w:r w:rsidRPr="00131695">
                    <w:rPr>
                      <w:rFonts w:ascii="Century Gothic" w:eastAsia="Century Gothic" w:hAnsi="Century Gothic" w:cs="Century Gothic"/>
                      <w:i/>
                      <w:iCs/>
                      <w:color w:val="343434"/>
                      <w:spacing w:val="4"/>
                      <w:sz w:val="22"/>
                      <w:szCs w:val="22"/>
                      <w:lang w:val="en-IN"/>
                    </w:rPr>
                    <w:t xml:space="preserve">5,07,000 | Amount Received: </w:t>
                  </w:r>
                  <w:r w:rsidRPr="00131695">
                    <w:rPr>
                      <w:rFonts w:ascii="Arial" w:eastAsia="Century Gothic" w:hAnsi="Arial" w:cs="Arial"/>
                      <w:b/>
                      <w:i/>
                      <w:iCs/>
                      <w:color w:val="343434"/>
                      <w:spacing w:val="4"/>
                      <w:sz w:val="22"/>
                      <w:szCs w:val="22"/>
                      <w:lang w:val="en-IN"/>
                    </w:rPr>
                    <w:t>₹</w:t>
                  </w:r>
                  <w:r w:rsidRPr="00131695">
                    <w:rPr>
                      <w:rFonts w:ascii="Century Gothic" w:eastAsia="Century Gothic" w:hAnsi="Century Gothic" w:cs="Century Gothic"/>
                      <w:b/>
                      <w:i/>
                      <w:iCs/>
                      <w:color w:val="343434"/>
                      <w:spacing w:val="4"/>
                      <w:sz w:val="22"/>
                      <w:szCs w:val="22"/>
                      <w:lang w:val="en-IN"/>
                    </w:rPr>
                    <w:t>5,07,000</w:t>
                  </w:r>
                </w:p>
                <w:p w:rsidR="00131695" w:rsidRPr="00131695" w:rsidRDefault="00131695" w:rsidP="00131695">
                  <w:pPr>
                    <w:pStyle w:val="divdocumentli"/>
                    <w:numPr>
                      <w:ilvl w:val="0"/>
                      <w:numId w:val="15"/>
                    </w:numPr>
                    <w:spacing w:line="320" w:lineRule="atLeast"/>
                    <w:ind w:right="300"/>
                    <w:jc w:val="both"/>
                    <w:rPr>
                      <w:rFonts w:ascii="Century Gothic" w:eastAsia="Century Gothic" w:hAnsi="Century Gothic" w:cs="Century Gothic"/>
                      <w:i/>
                      <w:iCs/>
                      <w:color w:val="343434"/>
                      <w:spacing w:val="4"/>
                      <w:sz w:val="22"/>
                      <w:szCs w:val="22"/>
                      <w:lang w:val="en-IN"/>
                    </w:rPr>
                  </w:pPr>
                  <w:r w:rsidRPr="00131695">
                    <w:rPr>
                      <w:rFonts w:ascii="Century Gothic" w:eastAsia="Century Gothic" w:hAnsi="Century Gothic" w:cs="Century Gothic"/>
                      <w:b/>
                      <w:bCs/>
                      <w:i/>
                      <w:iCs/>
                      <w:color w:val="343434"/>
                      <w:spacing w:val="4"/>
                      <w:sz w:val="22"/>
                      <w:szCs w:val="22"/>
                      <w:lang w:val="en-IN"/>
                    </w:rPr>
                    <w:t>DBT, Government of India (2019–2020)</w:t>
                  </w:r>
                  <w:r w:rsidRPr="00131695">
                    <w:rPr>
                      <w:rFonts w:ascii="Century Gothic" w:eastAsia="Century Gothic" w:hAnsi="Century Gothic" w:cs="Century Gothic"/>
                      <w:i/>
                      <w:iCs/>
                      <w:color w:val="343434"/>
                      <w:spacing w:val="4"/>
                      <w:sz w:val="22"/>
                      <w:szCs w:val="22"/>
                      <w:lang w:val="en-IN"/>
                    </w:rPr>
                    <w:br/>
                    <w:t>Project: Conference, Travel, Exhibit</w:t>
                  </w:r>
                  <w:r>
                    <w:rPr>
                      <w:rFonts w:ascii="Century Gothic" w:eastAsia="Century Gothic" w:hAnsi="Century Gothic" w:cs="Century Gothic"/>
                      <w:i/>
                      <w:iCs/>
                      <w:color w:val="343434"/>
                      <w:spacing w:val="4"/>
                      <w:sz w:val="22"/>
                      <w:szCs w:val="22"/>
                      <w:lang w:val="en-IN"/>
                    </w:rPr>
                    <w:t xml:space="preserve">ion and Popular Lectures (CTEP) </w:t>
                  </w:r>
                  <w:r w:rsidRPr="00131695">
                    <w:rPr>
                      <w:rFonts w:ascii="Century Gothic" w:eastAsia="Century Gothic" w:hAnsi="Century Gothic" w:cs="Century Gothic"/>
                      <w:i/>
                      <w:iCs/>
                      <w:color w:val="343434"/>
                      <w:spacing w:val="4"/>
                      <w:sz w:val="22"/>
                      <w:szCs w:val="22"/>
                      <w:lang w:val="en-IN"/>
                    </w:rPr>
                    <w:t>Principal Investigator:</w:t>
                  </w:r>
                  <w:r>
                    <w:rPr>
                      <w:rFonts w:ascii="Century Gothic" w:eastAsia="Century Gothic" w:hAnsi="Century Gothic" w:cs="Century Gothic"/>
                      <w:i/>
                      <w:iCs/>
                      <w:color w:val="343434"/>
                      <w:spacing w:val="4"/>
                      <w:sz w:val="22"/>
                      <w:szCs w:val="22"/>
                      <w:lang w:val="en-IN"/>
                    </w:rPr>
                    <w:t xml:space="preserve"> </w:t>
                  </w:r>
                  <w:proofErr w:type="spellStart"/>
                  <w:r>
                    <w:rPr>
                      <w:rFonts w:ascii="Century Gothic" w:eastAsia="Century Gothic" w:hAnsi="Century Gothic" w:cs="Century Gothic"/>
                      <w:i/>
                      <w:iCs/>
                      <w:color w:val="343434"/>
                      <w:spacing w:val="4"/>
                      <w:sz w:val="22"/>
                      <w:szCs w:val="22"/>
                      <w:lang w:val="en-IN"/>
                    </w:rPr>
                    <w:t>Dr.</w:t>
                  </w:r>
                  <w:proofErr w:type="spellEnd"/>
                  <w:r>
                    <w:rPr>
                      <w:rFonts w:ascii="Century Gothic" w:eastAsia="Century Gothic" w:hAnsi="Century Gothic" w:cs="Century Gothic"/>
                      <w:i/>
                      <w:iCs/>
                      <w:color w:val="343434"/>
                      <w:spacing w:val="4"/>
                      <w:sz w:val="22"/>
                      <w:szCs w:val="22"/>
                      <w:lang w:val="en-IN"/>
                    </w:rPr>
                    <w:t xml:space="preserve"> Geetha Pinto </w:t>
                  </w:r>
                  <w:r w:rsidRPr="00131695">
                    <w:rPr>
                      <w:rFonts w:ascii="Century Gothic" w:eastAsia="Century Gothic" w:hAnsi="Century Gothic" w:cs="Century Gothic"/>
                      <w:i/>
                      <w:iCs/>
                      <w:color w:val="343434"/>
                      <w:spacing w:val="4"/>
                      <w:sz w:val="22"/>
                      <w:szCs w:val="22"/>
                      <w:lang w:val="en-IN"/>
                    </w:rPr>
                    <w:t xml:space="preserve">Amount Sanctioned: </w:t>
                  </w:r>
                  <w:r w:rsidRPr="00131695">
                    <w:rPr>
                      <w:rFonts w:ascii="Arial" w:eastAsia="Century Gothic" w:hAnsi="Arial" w:cs="Arial"/>
                      <w:b/>
                      <w:i/>
                      <w:iCs/>
                      <w:color w:val="343434"/>
                      <w:spacing w:val="4"/>
                      <w:sz w:val="22"/>
                      <w:szCs w:val="22"/>
                      <w:lang w:val="en-IN"/>
                    </w:rPr>
                    <w:t>₹</w:t>
                  </w:r>
                  <w:r w:rsidRPr="00131695">
                    <w:rPr>
                      <w:rFonts w:ascii="Century Gothic" w:eastAsia="Century Gothic" w:hAnsi="Century Gothic" w:cs="Century Gothic"/>
                      <w:b/>
                      <w:i/>
                      <w:iCs/>
                      <w:color w:val="343434"/>
                      <w:spacing w:val="4"/>
                      <w:sz w:val="22"/>
                      <w:szCs w:val="22"/>
                      <w:lang w:val="en-IN"/>
                    </w:rPr>
                    <w:t xml:space="preserve">2,00,000  </w:t>
                  </w:r>
                </w:p>
                <w:p w:rsidR="00131695" w:rsidRPr="00131695" w:rsidRDefault="00131695" w:rsidP="00131695">
                  <w:pPr>
                    <w:pStyle w:val="divdocumentli"/>
                    <w:numPr>
                      <w:ilvl w:val="0"/>
                      <w:numId w:val="15"/>
                    </w:numPr>
                    <w:spacing w:line="320" w:lineRule="atLeast"/>
                    <w:ind w:right="300"/>
                    <w:jc w:val="both"/>
                    <w:rPr>
                      <w:rFonts w:ascii="Century Gothic" w:eastAsia="Century Gothic" w:hAnsi="Century Gothic" w:cs="Century Gothic"/>
                      <w:i/>
                      <w:iCs/>
                      <w:color w:val="343434"/>
                      <w:spacing w:val="4"/>
                      <w:sz w:val="22"/>
                      <w:szCs w:val="22"/>
                      <w:lang w:val="en-IN"/>
                    </w:rPr>
                  </w:pPr>
                  <w:r w:rsidRPr="00131695">
                    <w:rPr>
                      <w:rFonts w:ascii="Century Gothic" w:eastAsia="Century Gothic" w:hAnsi="Century Gothic" w:cs="Century Gothic"/>
                      <w:b/>
                      <w:bCs/>
                      <w:i/>
                      <w:iCs/>
                      <w:color w:val="343434"/>
                      <w:spacing w:val="4"/>
                      <w:sz w:val="22"/>
                      <w:szCs w:val="22"/>
                      <w:lang w:val="en-IN"/>
                    </w:rPr>
                    <w:t>DBT, Government of India – Star College Scheme (2012–2017)</w:t>
                  </w:r>
                  <w:r>
                    <w:rPr>
                      <w:rFonts w:ascii="Century Gothic" w:eastAsia="Century Gothic" w:hAnsi="Century Gothic" w:cs="Century Gothic"/>
                      <w:i/>
                      <w:iCs/>
                      <w:color w:val="343434"/>
                      <w:spacing w:val="4"/>
                      <w:sz w:val="22"/>
                      <w:szCs w:val="22"/>
                      <w:lang w:val="en-IN"/>
                    </w:rPr>
                    <w:t xml:space="preserve"> </w:t>
                  </w:r>
                  <w:r w:rsidRPr="00131695">
                    <w:rPr>
                      <w:rFonts w:ascii="Century Gothic" w:eastAsia="Century Gothic" w:hAnsi="Century Gothic" w:cs="Century Gothic"/>
                      <w:i/>
                      <w:iCs/>
                      <w:color w:val="343434"/>
                      <w:spacing w:val="4"/>
                      <w:sz w:val="22"/>
                      <w:szCs w:val="22"/>
                      <w:lang w:val="en-IN"/>
                    </w:rPr>
                    <w:t>Principal Coordinator:</w:t>
                  </w:r>
                  <w:r>
                    <w:rPr>
                      <w:rFonts w:ascii="Century Gothic" w:eastAsia="Century Gothic" w:hAnsi="Century Gothic" w:cs="Century Gothic"/>
                      <w:i/>
                      <w:iCs/>
                      <w:color w:val="343434"/>
                      <w:spacing w:val="4"/>
                      <w:sz w:val="22"/>
                      <w:szCs w:val="22"/>
                      <w:lang w:val="en-IN"/>
                    </w:rPr>
                    <w:t xml:space="preserve"> </w:t>
                  </w:r>
                  <w:proofErr w:type="spellStart"/>
                  <w:r>
                    <w:rPr>
                      <w:rFonts w:ascii="Century Gothic" w:eastAsia="Century Gothic" w:hAnsi="Century Gothic" w:cs="Century Gothic"/>
                      <w:i/>
                      <w:iCs/>
                      <w:color w:val="343434"/>
                      <w:spacing w:val="4"/>
                      <w:sz w:val="22"/>
                      <w:szCs w:val="22"/>
                      <w:lang w:val="en-IN"/>
                    </w:rPr>
                    <w:t>Dr.</w:t>
                  </w:r>
                  <w:proofErr w:type="spellEnd"/>
                  <w:r>
                    <w:rPr>
                      <w:rFonts w:ascii="Century Gothic" w:eastAsia="Century Gothic" w:hAnsi="Century Gothic" w:cs="Century Gothic"/>
                      <w:i/>
                      <w:iCs/>
                      <w:color w:val="343434"/>
                      <w:spacing w:val="4"/>
                      <w:sz w:val="22"/>
                      <w:szCs w:val="22"/>
                      <w:lang w:val="en-IN"/>
                    </w:rPr>
                    <w:t xml:space="preserve"> Geetha Pinto </w:t>
                  </w:r>
                  <w:r w:rsidRPr="00131695">
                    <w:rPr>
                      <w:rFonts w:ascii="Century Gothic" w:eastAsia="Century Gothic" w:hAnsi="Century Gothic" w:cs="Century Gothic"/>
                      <w:i/>
                      <w:iCs/>
                      <w:color w:val="343434"/>
                      <w:spacing w:val="4"/>
                      <w:sz w:val="22"/>
                      <w:szCs w:val="22"/>
                      <w:lang w:val="en-IN"/>
                    </w:rPr>
                    <w:t xml:space="preserve">Amount Sanctioned: </w:t>
                  </w:r>
                  <w:r w:rsidRPr="00131695">
                    <w:rPr>
                      <w:rFonts w:ascii="Arial" w:eastAsia="Century Gothic" w:hAnsi="Arial" w:cs="Arial"/>
                      <w:b/>
                      <w:i/>
                      <w:iCs/>
                      <w:color w:val="343434"/>
                      <w:spacing w:val="4"/>
                      <w:sz w:val="22"/>
                      <w:szCs w:val="22"/>
                      <w:lang w:val="en-IN"/>
                    </w:rPr>
                    <w:t>₹</w:t>
                  </w:r>
                  <w:r w:rsidRPr="00131695">
                    <w:rPr>
                      <w:rFonts w:ascii="Century Gothic" w:eastAsia="Century Gothic" w:hAnsi="Century Gothic" w:cs="Century Gothic"/>
                      <w:b/>
                      <w:i/>
                      <w:iCs/>
                      <w:color w:val="343434"/>
                      <w:spacing w:val="4"/>
                      <w:sz w:val="22"/>
                      <w:szCs w:val="22"/>
                      <w:lang w:val="en-IN"/>
                    </w:rPr>
                    <w:t>77,00,000</w:t>
                  </w:r>
                  <w:r w:rsidRPr="00131695">
                    <w:rPr>
                      <w:rFonts w:ascii="Century Gothic" w:eastAsia="Century Gothic" w:hAnsi="Century Gothic" w:cs="Century Gothic"/>
                      <w:i/>
                      <w:iCs/>
                      <w:color w:val="343434"/>
                      <w:spacing w:val="4"/>
                      <w:sz w:val="22"/>
                      <w:szCs w:val="22"/>
                      <w:lang w:val="en-IN"/>
                    </w:rPr>
                    <w:t xml:space="preserve"> </w:t>
                  </w:r>
                  <w:r>
                    <w:rPr>
                      <w:rFonts w:ascii="Century Gothic" w:eastAsia="Century Gothic" w:hAnsi="Century Gothic" w:cs="Century Gothic"/>
                      <w:i/>
                      <w:iCs/>
                      <w:color w:val="343434"/>
                      <w:spacing w:val="4"/>
                      <w:sz w:val="22"/>
                      <w:szCs w:val="22"/>
                      <w:lang w:val="en-IN"/>
                    </w:rPr>
                    <w:t xml:space="preserve"> </w:t>
                  </w:r>
                </w:p>
                <w:p w:rsidR="00131695" w:rsidRPr="00131695" w:rsidRDefault="00131695" w:rsidP="00131695">
                  <w:pPr>
                    <w:pStyle w:val="divdocumentli"/>
                    <w:numPr>
                      <w:ilvl w:val="0"/>
                      <w:numId w:val="15"/>
                    </w:numPr>
                    <w:spacing w:line="320" w:lineRule="atLeast"/>
                    <w:ind w:right="300"/>
                    <w:jc w:val="both"/>
                    <w:rPr>
                      <w:rFonts w:ascii="Century Gothic" w:eastAsia="Century Gothic" w:hAnsi="Century Gothic" w:cs="Century Gothic"/>
                      <w:i/>
                      <w:iCs/>
                      <w:color w:val="343434"/>
                      <w:spacing w:val="4"/>
                      <w:sz w:val="22"/>
                      <w:szCs w:val="22"/>
                      <w:lang w:val="en-IN"/>
                    </w:rPr>
                  </w:pPr>
                  <w:r w:rsidRPr="00131695">
                    <w:rPr>
                      <w:rFonts w:ascii="Century Gothic" w:eastAsia="Century Gothic" w:hAnsi="Century Gothic" w:cs="Century Gothic"/>
                      <w:b/>
                      <w:bCs/>
                      <w:i/>
                      <w:iCs/>
                      <w:color w:val="343434"/>
                      <w:spacing w:val="4"/>
                      <w:sz w:val="22"/>
                      <w:szCs w:val="22"/>
                      <w:lang w:val="en-IN"/>
                    </w:rPr>
                    <w:t>DBT, Government of India – Star College Status (2017–2021)</w:t>
                  </w:r>
                  <w:r w:rsidRPr="00131695">
                    <w:rPr>
                      <w:rFonts w:ascii="Century Gothic" w:eastAsia="Century Gothic" w:hAnsi="Century Gothic" w:cs="Century Gothic"/>
                      <w:i/>
                      <w:iCs/>
                      <w:color w:val="343434"/>
                      <w:spacing w:val="4"/>
                      <w:sz w:val="22"/>
                      <w:szCs w:val="22"/>
                      <w:lang w:val="en-IN"/>
                    </w:rPr>
                    <w:br/>
                    <w:t xml:space="preserve">Principal Coordinator: </w:t>
                  </w:r>
                  <w:proofErr w:type="spellStart"/>
                  <w:r w:rsidRPr="00131695">
                    <w:rPr>
                      <w:rFonts w:ascii="Century Gothic" w:eastAsia="Century Gothic" w:hAnsi="Century Gothic" w:cs="Century Gothic"/>
                      <w:i/>
                      <w:iCs/>
                      <w:color w:val="343434"/>
                      <w:spacing w:val="4"/>
                      <w:sz w:val="22"/>
                      <w:szCs w:val="22"/>
                      <w:lang w:val="en-IN"/>
                    </w:rPr>
                    <w:t>Dr.</w:t>
                  </w:r>
                  <w:proofErr w:type="spellEnd"/>
                  <w:r w:rsidRPr="00131695">
                    <w:rPr>
                      <w:rFonts w:ascii="Century Gothic" w:eastAsia="Century Gothic" w:hAnsi="Century Gothic" w:cs="Century Gothic"/>
                      <w:i/>
                      <w:iCs/>
                      <w:color w:val="343434"/>
                      <w:spacing w:val="4"/>
                      <w:sz w:val="22"/>
                      <w:szCs w:val="22"/>
                      <w:lang w:val="en-IN"/>
                    </w:rPr>
                    <w:t xml:space="preserve"> Geetha Pinto</w:t>
                  </w:r>
                  <w:r w:rsidRPr="00131695">
                    <w:rPr>
                      <w:rFonts w:ascii="Century Gothic" w:eastAsia="Century Gothic" w:hAnsi="Century Gothic" w:cs="Century Gothic"/>
                      <w:i/>
                      <w:iCs/>
                      <w:color w:val="343434"/>
                      <w:spacing w:val="4"/>
                      <w:sz w:val="22"/>
                      <w:szCs w:val="22"/>
                      <w:lang w:val="en-IN"/>
                    </w:rPr>
                    <w:br/>
                    <w:t>Amount Sanctioned:</w:t>
                  </w:r>
                  <w:r w:rsidRPr="00131695">
                    <w:rPr>
                      <w:rFonts w:ascii="Century Gothic" w:eastAsia="Century Gothic" w:hAnsi="Century Gothic" w:cs="Century Gothic"/>
                      <w:b/>
                      <w:i/>
                      <w:iCs/>
                      <w:color w:val="343434"/>
                      <w:spacing w:val="4"/>
                      <w:sz w:val="22"/>
                      <w:szCs w:val="22"/>
                      <w:lang w:val="en-IN"/>
                    </w:rPr>
                    <w:t xml:space="preserve"> </w:t>
                  </w:r>
                  <w:r w:rsidRPr="00131695">
                    <w:rPr>
                      <w:rFonts w:ascii="Arial" w:eastAsia="Century Gothic" w:hAnsi="Arial" w:cs="Arial"/>
                      <w:b/>
                      <w:i/>
                      <w:iCs/>
                      <w:color w:val="343434"/>
                      <w:spacing w:val="4"/>
                      <w:sz w:val="22"/>
                      <w:szCs w:val="22"/>
                      <w:lang w:val="en-IN"/>
                    </w:rPr>
                    <w:t>₹</w:t>
                  </w:r>
                  <w:r w:rsidRPr="00131695">
                    <w:rPr>
                      <w:rFonts w:ascii="Century Gothic" w:eastAsia="Century Gothic" w:hAnsi="Century Gothic" w:cs="Century Gothic"/>
                      <w:b/>
                      <w:i/>
                      <w:iCs/>
                      <w:color w:val="343434"/>
                      <w:spacing w:val="4"/>
                      <w:sz w:val="22"/>
                      <w:szCs w:val="22"/>
                      <w:lang w:val="en-IN"/>
                    </w:rPr>
                    <w:t xml:space="preserve">1,59,00,000  </w:t>
                  </w:r>
                </w:p>
                <w:p w:rsidR="0061090A" w:rsidRPr="0061090A" w:rsidRDefault="00131695" w:rsidP="00F42C28">
                  <w:pPr>
                    <w:pStyle w:val="divdocumentli"/>
                    <w:numPr>
                      <w:ilvl w:val="0"/>
                      <w:numId w:val="15"/>
                    </w:numPr>
                    <w:spacing w:before="80" w:line="320" w:lineRule="atLeast"/>
                    <w:ind w:right="300"/>
                    <w:jc w:val="both"/>
                    <w:rPr>
                      <w:rFonts w:ascii="Century Gothic" w:eastAsia="Century Gothic" w:hAnsi="Century Gothic" w:cs="Century Gothic"/>
                      <w:b/>
                      <w:bCs/>
                      <w:color w:val="343434"/>
                      <w:spacing w:val="4"/>
                      <w:sz w:val="28"/>
                      <w:szCs w:val="28"/>
                    </w:rPr>
                  </w:pPr>
                  <w:r w:rsidRPr="00F42C28">
                    <w:rPr>
                      <w:rFonts w:ascii="Century Gothic" w:eastAsia="Century Gothic" w:hAnsi="Century Gothic" w:cs="Century Gothic"/>
                      <w:b/>
                      <w:bCs/>
                      <w:i/>
                      <w:iCs/>
                      <w:color w:val="343434"/>
                      <w:spacing w:val="4"/>
                      <w:sz w:val="22"/>
                      <w:szCs w:val="22"/>
                      <w:lang w:val="en-IN"/>
                    </w:rPr>
                    <w:t>St Agnes College (Autonomous) – Minor Research Project (2022–2023)</w:t>
                  </w:r>
                  <w:r w:rsidRPr="00F42C28">
                    <w:rPr>
                      <w:rFonts w:ascii="Century Gothic" w:eastAsia="Century Gothic" w:hAnsi="Century Gothic" w:cs="Century Gothic"/>
                      <w:i/>
                      <w:iCs/>
                      <w:color w:val="343434"/>
                      <w:spacing w:val="4"/>
                      <w:sz w:val="22"/>
                      <w:szCs w:val="22"/>
                      <w:lang w:val="en-IN"/>
                    </w:rPr>
                    <w:br/>
                    <w:t xml:space="preserve">Principal Investigator: </w:t>
                  </w:r>
                  <w:proofErr w:type="spellStart"/>
                  <w:r w:rsidRPr="00F42C28">
                    <w:rPr>
                      <w:rFonts w:ascii="Century Gothic" w:eastAsia="Century Gothic" w:hAnsi="Century Gothic" w:cs="Century Gothic"/>
                      <w:i/>
                      <w:iCs/>
                      <w:color w:val="343434"/>
                      <w:spacing w:val="4"/>
                      <w:sz w:val="22"/>
                      <w:szCs w:val="22"/>
                      <w:lang w:val="en-IN"/>
                    </w:rPr>
                    <w:t>Dr.</w:t>
                  </w:r>
                  <w:proofErr w:type="spellEnd"/>
                  <w:r w:rsidRPr="00F42C28">
                    <w:rPr>
                      <w:rFonts w:ascii="Century Gothic" w:eastAsia="Century Gothic" w:hAnsi="Century Gothic" w:cs="Century Gothic"/>
                      <w:i/>
                      <w:iCs/>
                      <w:color w:val="343434"/>
                      <w:spacing w:val="4"/>
                      <w:sz w:val="22"/>
                      <w:szCs w:val="22"/>
                      <w:lang w:val="en-IN"/>
                    </w:rPr>
                    <w:t xml:space="preserve"> Geetha Pinto</w:t>
                  </w:r>
                  <w:r w:rsidRPr="00F42C28">
                    <w:rPr>
                      <w:rFonts w:ascii="Century Gothic" w:eastAsia="Century Gothic" w:hAnsi="Century Gothic" w:cs="Century Gothic"/>
                      <w:i/>
                      <w:iCs/>
                      <w:color w:val="343434"/>
                      <w:spacing w:val="4"/>
                      <w:sz w:val="22"/>
                      <w:szCs w:val="22"/>
                      <w:lang w:val="en-IN"/>
                    </w:rPr>
                    <w:br/>
                    <w:t>Amount Sanctioned:</w:t>
                  </w:r>
                  <w:r w:rsidRPr="0061090A">
                    <w:rPr>
                      <w:rFonts w:ascii="Century Gothic" w:eastAsia="Century Gothic" w:hAnsi="Century Gothic" w:cs="Century Gothic"/>
                      <w:b/>
                      <w:i/>
                      <w:iCs/>
                      <w:color w:val="343434"/>
                      <w:spacing w:val="4"/>
                      <w:sz w:val="22"/>
                      <w:szCs w:val="22"/>
                      <w:lang w:val="en-IN"/>
                    </w:rPr>
                    <w:t xml:space="preserve"> </w:t>
                  </w:r>
                  <w:r w:rsidRPr="0061090A">
                    <w:rPr>
                      <w:rFonts w:ascii="Arial" w:eastAsia="Century Gothic" w:hAnsi="Arial" w:cs="Arial"/>
                      <w:b/>
                      <w:i/>
                      <w:iCs/>
                      <w:color w:val="343434"/>
                      <w:spacing w:val="4"/>
                      <w:sz w:val="22"/>
                      <w:szCs w:val="22"/>
                      <w:lang w:val="en-IN"/>
                    </w:rPr>
                    <w:t>₹</w:t>
                  </w:r>
                  <w:r w:rsidRPr="0061090A">
                    <w:rPr>
                      <w:rFonts w:ascii="Century Gothic" w:eastAsia="Century Gothic" w:hAnsi="Century Gothic" w:cs="Century Gothic"/>
                      <w:b/>
                      <w:i/>
                      <w:iCs/>
                      <w:color w:val="343434"/>
                      <w:spacing w:val="4"/>
                      <w:sz w:val="22"/>
                      <w:szCs w:val="22"/>
                      <w:lang w:val="en-IN"/>
                    </w:rPr>
                    <w:t>30,000</w:t>
                  </w:r>
                </w:p>
                <w:p w:rsidR="00131695" w:rsidRPr="0061090A" w:rsidRDefault="0061090A" w:rsidP="0061090A">
                  <w:pPr>
                    <w:pStyle w:val="divdocumentli"/>
                    <w:numPr>
                      <w:ilvl w:val="0"/>
                      <w:numId w:val="15"/>
                    </w:numPr>
                    <w:spacing w:before="80" w:line="320" w:lineRule="atLeast"/>
                    <w:ind w:right="300"/>
                    <w:jc w:val="both"/>
                    <w:rPr>
                      <w:rStyle w:val="divdocumentjobtitle"/>
                      <w:rFonts w:ascii="Century Gothic" w:eastAsia="Century Gothic" w:hAnsi="Century Gothic" w:cs="Century Gothic"/>
                      <w:b/>
                      <w:bCs/>
                      <w:color w:val="343434"/>
                      <w:spacing w:val="4"/>
                    </w:rPr>
                  </w:pPr>
                  <w:r>
                    <w:rPr>
                      <w:rFonts w:ascii="Century Gothic" w:eastAsia="Century Gothic" w:hAnsi="Century Gothic" w:cs="Century Gothic"/>
                      <w:b/>
                      <w:bCs/>
                      <w:i/>
                      <w:iCs/>
                      <w:color w:val="343434"/>
                      <w:spacing w:val="4"/>
                      <w:sz w:val="22"/>
                      <w:szCs w:val="22"/>
                      <w:lang w:val="en-IN"/>
                    </w:rPr>
                    <w:t>St Aloysius (Deemed to be University)- Major Research Project (2026-2029)</w:t>
                  </w:r>
                  <w:r w:rsidR="00131695" w:rsidRPr="00F42C28">
                    <w:rPr>
                      <w:rFonts w:ascii="Century Gothic" w:eastAsia="Century Gothic" w:hAnsi="Century Gothic" w:cs="Century Gothic"/>
                      <w:i/>
                      <w:iCs/>
                      <w:color w:val="343434"/>
                      <w:spacing w:val="4"/>
                      <w:sz w:val="22"/>
                      <w:szCs w:val="22"/>
                      <w:lang w:val="en-IN"/>
                    </w:rPr>
                    <w:t xml:space="preserve">  </w:t>
                  </w:r>
                  <w:r w:rsidRPr="00F42C28">
                    <w:rPr>
                      <w:rFonts w:ascii="Century Gothic" w:eastAsia="Century Gothic" w:hAnsi="Century Gothic" w:cs="Century Gothic"/>
                      <w:i/>
                      <w:iCs/>
                      <w:color w:val="343434"/>
                      <w:spacing w:val="4"/>
                      <w:sz w:val="22"/>
                      <w:szCs w:val="22"/>
                      <w:lang w:val="en-IN"/>
                    </w:rPr>
                    <w:t xml:space="preserve">Principal Investigator: </w:t>
                  </w:r>
                  <w:proofErr w:type="spellStart"/>
                  <w:r w:rsidRPr="00F42C28">
                    <w:rPr>
                      <w:rFonts w:ascii="Century Gothic" w:eastAsia="Century Gothic" w:hAnsi="Century Gothic" w:cs="Century Gothic"/>
                      <w:i/>
                      <w:iCs/>
                      <w:color w:val="343434"/>
                      <w:spacing w:val="4"/>
                      <w:sz w:val="22"/>
                      <w:szCs w:val="22"/>
                      <w:lang w:val="en-IN"/>
                    </w:rPr>
                    <w:t>Dr.</w:t>
                  </w:r>
                  <w:proofErr w:type="spellEnd"/>
                  <w:r w:rsidRPr="00F42C28">
                    <w:rPr>
                      <w:rFonts w:ascii="Century Gothic" w:eastAsia="Century Gothic" w:hAnsi="Century Gothic" w:cs="Century Gothic"/>
                      <w:i/>
                      <w:iCs/>
                      <w:color w:val="343434"/>
                      <w:spacing w:val="4"/>
                      <w:sz w:val="22"/>
                      <w:szCs w:val="22"/>
                      <w:lang w:val="en-IN"/>
                    </w:rPr>
                    <w:t xml:space="preserve"> </w:t>
                  </w:r>
                  <w:proofErr w:type="spellStart"/>
                  <w:r w:rsidRPr="00F42C28">
                    <w:rPr>
                      <w:rFonts w:ascii="Century Gothic" w:eastAsia="Century Gothic" w:hAnsi="Century Gothic" w:cs="Century Gothic"/>
                      <w:i/>
                      <w:iCs/>
                      <w:color w:val="343434"/>
                      <w:spacing w:val="4"/>
                      <w:sz w:val="22"/>
                      <w:szCs w:val="22"/>
                      <w:lang w:val="en-IN"/>
                    </w:rPr>
                    <w:t>Geetha</w:t>
                  </w:r>
                  <w:proofErr w:type="spellEnd"/>
                  <w:r w:rsidRPr="00F42C28">
                    <w:rPr>
                      <w:rFonts w:ascii="Century Gothic" w:eastAsia="Century Gothic" w:hAnsi="Century Gothic" w:cs="Century Gothic"/>
                      <w:i/>
                      <w:iCs/>
                      <w:color w:val="343434"/>
                      <w:spacing w:val="4"/>
                      <w:sz w:val="22"/>
                      <w:szCs w:val="22"/>
                      <w:lang w:val="en-IN"/>
                    </w:rPr>
                    <w:t xml:space="preserve"> Pinto</w:t>
                  </w:r>
                  <w:r w:rsidRPr="00F42C28">
                    <w:rPr>
                      <w:rFonts w:ascii="Century Gothic" w:eastAsia="Century Gothic" w:hAnsi="Century Gothic" w:cs="Century Gothic"/>
                      <w:i/>
                      <w:iCs/>
                      <w:color w:val="343434"/>
                      <w:spacing w:val="4"/>
                      <w:sz w:val="22"/>
                      <w:szCs w:val="22"/>
                      <w:lang w:val="en-IN"/>
                    </w:rPr>
                    <w:br/>
                    <w:t>Amount Sanctioned</w:t>
                  </w:r>
                  <w:r w:rsidRPr="0061090A">
                    <w:rPr>
                      <w:rFonts w:ascii="Century Gothic" w:eastAsia="Century Gothic" w:hAnsi="Century Gothic" w:cs="Century Gothic"/>
                      <w:i/>
                      <w:iCs/>
                      <w:color w:val="343434"/>
                      <w:spacing w:val="4"/>
                      <w:sz w:val="22"/>
                      <w:szCs w:val="22"/>
                      <w:lang w:val="en-IN"/>
                    </w:rPr>
                    <w:t>:</w:t>
                  </w:r>
                  <w:r w:rsidRPr="0061090A">
                    <w:rPr>
                      <w:rFonts w:ascii="Century Gothic" w:eastAsia="Century Gothic" w:hAnsi="Century Gothic" w:cs="Century Gothic"/>
                      <w:b/>
                      <w:i/>
                      <w:iCs/>
                      <w:color w:val="343434"/>
                      <w:spacing w:val="4"/>
                      <w:sz w:val="22"/>
                      <w:szCs w:val="22"/>
                      <w:lang w:val="en-IN"/>
                    </w:rPr>
                    <w:t xml:space="preserve"> </w:t>
                  </w:r>
                  <w:r w:rsidRPr="0061090A">
                    <w:rPr>
                      <w:rFonts w:ascii="Arial" w:eastAsia="Century Gothic" w:hAnsi="Arial" w:cs="Arial"/>
                      <w:b/>
                      <w:i/>
                      <w:iCs/>
                      <w:color w:val="343434"/>
                      <w:spacing w:val="4"/>
                      <w:sz w:val="22"/>
                      <w:szCs w:val="22"/>
                      <w:lang w:val="en-IN"/>
                    </w:rPr>
                    <w:t>₹</w:t>
                  </w:r>
                  <w:r w:rsidRPr="0061090A">
                    <w:rPr>
                      <w:rFonts w:ascii="Century Gothic" w:eastAsia="Century Gothic" w:hAnsi="Century Gothic" w:cs="Century Gothic"/>
                      <w:b/>
                      <w:i/>
                      <w:iCs/>
                      <w:color w:val="343434"/>
                      <w:spacing w:val="4"/>
                      <w:sz w:val="22"/>
                      <w:szCs w:val="22"/>
                      <w:lang w:val="en-IN"/>
                    </w:rPr>
                    <w:t>5,00,0</w:t>
                  </w:r>
                  <w:r>
                    <w:rPr>
                      <w:rFonts w:ascii="Century Gothic" w:eastAsia="Century Gothic" w:hAnsi="Century Gothic" w:cs="Century Gothic"/>
                      <w:b/>
                      <w:i/>
                      <w:iCs/>
                      <w:color w:val="343434"/>
                      <w:spacing w:val="4"/>
                      <w:sz w:val="22"/>
                      <w:szCs w:val="22"/>
                      <w:lang w:val="en-IN"/>
                    </w:rPr>
                    <w:t>00</w:t>
                  </w:r>
                </w:p>
              </w:tc>
            </w:tr>
            <w:tr w:rsidR="00D844FB" w:rsidTr="00C45EFC">
              <w:trPr>
                <w:tblCellSpacing w:w="0" w:type="dxa"/>
              </w:trPr>
              <w:tc>
                <w:tcPr>
                  <w:tcW w:w="20" w:type="dxa"/>
                  <w:tcMar>
                    <w:top w:w="320" w:type="dxa"/>
                    <w:left w:w="0" w:type="dxa"/>
                    <w:bottom w:w="0" w:type="dxa"/>
                    <w:right w:w="0" w:type="dxa"/>
                  </w:tcMar>
                </w:tcPr>
                <w:p w:rsidR="00D844FB" w:rsidRDefault="00D844FB" w:rsidP="004637B5">
                  <w:pPr>
                    <w:pStyle w:val="divdocumentemptycellParagraph"/>
                    <w:spacing w:line="320" w:lineRule="atLeast"/>
                    <w:jc w:val="both"/>
                    <w:rPr>
                      <w:rStyle w:val="divdocumentemptycell"/>
                      <w:rFonts w:ascii="Century Gothic" w:eastAsia="Century Gothic" w:hAnsi="Century Gothic" w:cs="Century Gothic"/>
                      <w:color w:val="343434"/>
                      <w:spacing w:val="4"/>
                      <w:sz w:val="22"/>
                      <w:szCs w:val="22"/>
                    </w:rPr>
                  </w:pPr>
                </w:p>
              </w:tc>
              <w:tc>
                <w:tcPr>
                  <w:tcW w:w="1580" w:type="dxa"/>
                  <w:tcMar>
                    <w:top w:w="320" w:type="dxa"/>
                    <w:left w:w="0" w:type="dxa"/>
                    <w:bottom w:w="0" w:type="dxa"/>
                    <w:right w:w="0" w:type="dxa"/>
                  </w:tcMar>
                </w:tcPr>
                <w:p w:rsidR="00D844FB" w:rsidRDefault="00E03FB2" w:rsidP="00E03FB2">
                  <w:pPr>
                    <w:pStyle w:val="divdocumentemptycellParagraph"/>
                    <w:spacing w:line="320" w:lineRule="atLeast"/>
                    <w:jc w:val="both"/>
                    <w:rPr>
                      <w:rStyle w:val="divdocumentjobdates"/>
                      <w:rFonts w:ascii="Century Gothic" w:eastAsia="Century Gothic" w:hAnsi="Century Gothic" w:cs="Century Gothic"/>
                      <w:color w:val="343434"/>
                      <w:spacing w:val="4"/>
                    </w:rPr>
                  </w:pPr>
                  <w:r>
                    <w:rPr>
                      <w:rStyle w:val="divdocumentjobdates"/>
                      <w:rFonts w:ascii="Century Gothic" w:eastAsia="Century Gothic" w:hAnsi="Century Gothic" w:cs="Century Gothic"/>
                      <w:color w:val="343434"/>
                      <w:spacing w:val="4"/>
                    </w:rPr>
                    <w:t>2016</w:t>
                  </w:r>
                  <w:r w:rsidR="00D844FB">
                    <w:rPr>
                      <w:rStyle w:val="divdocumentjobdates"/>
                      <w:rFonts w:ascii="Century Gothic" w:eastAsia="Century Gothic" w:hAnsi="Century Gothic" w:cs="Century Gothic"/>
                      <w:color w:val="343434"/>
                      <w:spacing w:val="4"/>
                    </w:rPr>
                    <w:t xml:space="preserve">- Current </w:t>
                  </w:r>
                </w:p>
              </w:tc>
              <w:tc>
                <w:tcPr>
                  <w:tcW w:w="520" w:type="dxa"/>
                  <w:tcMar>
                    <w:top w:w="320" w:type="dxa"/>
                    <w:left w:w="0" w:type="dxa"/>
                    <w:bottom w:w="0" w:type="dxa"/>
                    <w:right w:w="0" w:type="dxa"/>
                  </w:tcMar>
                </w:tcPr>
                <w:p w:rsidR="00D844FB" w:rsidRDefault="00D844FB" w:rsidP="004637B5">
                  <w:pPr>
                    <w:pStyle w:val="divdocumentemptycellParagraph"/>
                    <w:spacing w:line="320" w:lineRule="atLeast"/>
                    <w:jc w:val="both"/>
                    <w:rPr>
                      <w:rStyle w:val="divdocumentright-boxdatetablepindcell"/>
                      <w:rFonts w:ascii="Century Gothic" w:eastAsia="Century Gothic" w:hAnsi="Century Gothic" w:cs="Century Gothic"/>
                      <w:color w:val="343434"/>
                      <w:spacing w:val="4"/>
                      <w:sz w:val="22"/>
                      <w:szCs w:val="22"/>
                    </w:rPr>
                  </w:pPr>
                </w:p>
              </w:tc>
              <w:tc>
                <w:tcPr>
                  <w:tcW w:w="6106" w:type="dxa"/>
                  <w:tcMar>
                    <w:top w:w="320" w:type="dxa"/>
                    <w:left w:w="0" w:type="dxa"/>
                    <w:bottom w:w="0" w:type="dxa"/>
                    <w:right w:w="0" w:type="dxa"/>
                  </w:tcMar>
                </w:tcPr>
                <w:p w:rsidR="00D844FB" w:rsidRDefault="00CF1BB2" w:rsidP="00131695">
                  <w:pPr>
                    <w:pStyle w:val="divdocumentli"/>
                    <w:spacing w:line="320" w:lineRule="atLeast"/>
                    <w:ind w:right="300"/>
                    <w:jc w:val="both"/>
                    <w:rPr>
                      <w:rStyle w:val="divdocumentjobdates"/>
                      <w:rFonts w:ascii="Century Gothic" w:eastAsia="Century Gothic" w:hAnsi="Century Gothic" w:cs="Century Gothic"/>
                      <w:color w:val="343434"/>
                      <w:spacing w:val="4"/>
                    </w:rPr>
                  </w:pPr>
                  <w:r w:rsidRPr="00D844FB">
                    <w:rPr>
                      <w:rStyle w:val="divdocumentjobtitle"/>
                      <w:rFonts w:ascii="Century Gothic" w:eastAsia="Century Gothic" w:hAnsi="Century Gothic" w:cs="Century Gothic"/>
                      <w:b/>
                      <w:bCs/>
                      <w:color w:val="343434"/>
                      <w:spacing w:val="4"/>
                    </w:rPr>
                    <w:t>Professional Affiliations</w:t>
                  </w:r>
                  <w:r>
                    <w:rPr>
                      <w:rStyle w:val="divdocumentjobdates"/>
                      <w:rFonts w:ascii="Century Gothic" w:eastAsia="Century Gothic" w:hAnsi="Century Gothic" w:cs="Century Gothic"/>
                      <w:color w:val="343434"/>
                      <w:spacing w:val="4"/>
                    </w:rPr>
                    <w:t xml:space="preserve"> </w:t>
                  </w:r>
                </w:p>
                <w:p w:rsidR="00D844FB" w:rsidRPr="009631F8" w:rsidRDefault="00D844FB" w:rsidP="009631F8">
                  <w:pPr>
                    <w:pStyle w:val="divdocumentli"/>
                    <w:numPr>
                      <w:ilvl w:val="0"/>
                      <w:numId w:val="25"/>
                    </w:numPr>
                    <w:spacing w:before="120" w:after="120" w:line="320" w:lineRule="atLeast"/>
                    <w:ind w:left="714" w:right="301" w:hanging="357"/>
                    <w:jc w:val="both"/>
                    <w:rPr>
                      <w:rStyle w:val="divdocumentright-box"/>
                      <w:rFonts w:ascii="Century Gothic" w:eastAsia="Century Gothic" w:hAnsi="Century Gothic" w:cs="Century Gothic"/>
                      <w:sz w:val="22"/>
                      <w:szCs w:val="22"/>
                    </w:rPr>
                  </w:pPr>
                  <w:r w:rsidRPr="009631F8">
                    <w:rPr>
                      <w:rStyle w:val="divdocumentright-box"/>
                      <w:rFonts w:ascii="Century Gothic" w:eastAsia="Century Gothic" w:hAnsi="Century Gothic" w:cs="Century Gothic"/>
                      <w:sz w:val="22"/>
                      <w:szCs w:val="22"/>
                    </w:rPr>
                    <w:t xml:space="preserve">External Expert: BOS/BOE Committees – St Aloysius, SDM </w:t>
                  </w:r>
                  <w:proofErr w:type="spellStart"/>
                  <w:r w:rsidRPr="009631F8">
                    <w:rPr>
                      <w:rStyle w:val="divdocumentright-box"/>
                      <w:rFonts w:ascii="Century Gothic" w:eastAsia="Century Gothic" w:hAnsi="Century Gothic" w:cs="Century Gothic"/>
                      <w:sz w:val="22"/>
                      <w:szCs w:val="22"/>
                    </w:rPr>
                    <w:t>Ujire</w:t>
                  </w:r>
                  <w:proofErr w:type="spellEnd"/>
                  <w:r w:rsidRPr="009631F8">
                    <w:rPr>
                      <w:rStyle w:val="divdocumentright-box"/>
                      <w:rFonts w:ascii="Century Gothic" w:eastAsia="Century Gothic" w:hAnsi="Century Gothic" w:cs="Century Gothic"/>
                      <w:sz w:val="22"/>
                      <w:szCs w:val="22"/>
                    </w:rPr>
                    <w:t xml:space="preserve">, and </w:t>
                  </w:r>
                  <w:proofErr w:type="spellStart"/>
                  <w:r w:rsidRPr="009631F8">
                    <w:rPr>
                      <w:rStyle w:val="divdocumentright-box"/>
                      <w:rFonts w:ascii="Century Gothic" w:eastAsia="Century Gothic" w:hAnsi="Century Gothic" w:cs="Century Gothic"/>
                      <w:sz w:val="22"/>
                      <w:szCs w:val="22"/>
                    </w:rPr>
                    <w:t>Yenepoya</w:t>
                  </w:r>
                  <w:proofErr w:type="spellEnd"/>
                  <w:r w:rsidRPr="009631F8">
                    <w:rPr>
                      <w:rStyle w:val="divdocumentright-box"/>
                      <w:rFonts w:ascii="Century Gothic" w:eastAsia="Century Gothic" w:hAnsi="Century Gothic" w:cs="Century Gothic"/>
                      <w:sz w:val="22"/>
                      <w:szCs w:val="22"/>
                    </w:rPr>
                    <w:t xml:space="preserve"> University </w:t>
                  </w:r>
                </w:p>
                <w:p w:rsidR="00D844FB" w:rsidRPr="009631F8" w:rsidRDefault="00D844FB" w:rsidP="009631F8">
                  <w:pPr>
                    <w:pStyle w:val="divdocumentli"/>
                    <w:numPr>
                      <w:ilvl w:val="0"/>
                      <w:numId w:val="25"/>
                    </w:numPr>
                    <w:spacing w:before="120" w:after="120" w:line="320" w:lineRule="atLeast"/>
                    <w:ind w:left="714" w:right="301" w:hanging="357"/>
                    <w:jc w:val="both"/>
                    <w:rPr>
                      <w:rStyle w:val="divdocumentright-box"/>
                      <w:rFonts w:ascii="Century Gothic" w:eastAsia="Century Gothic" w:hAnsi="Century Gothic" w:cs="Century Gothic"/>
                      <w:sz w:val="22"/>
                      <w:szCs w:val="22"/>
                    </w:rPr>
                  </w:pPr>
                  <w:r w:rsidRPr="009631F8">
                    <w:rPr>
                      <w:rStyle w:val="divdocumentright-box"/>
                      <w:rFonts w:ascii="Century Gothic" w:eastAsia="Century Gothic" w:hAnsi="Century Gothic" w:cs="Century Gothic"/>
                      <w:sz w:val="22"/>
                      <w:szCs w:val="22"/>
                    </w:rPr>
                    <w:t>Member: I-CASH (NITTE University)</w:t>
                  </w:r>
                </w:p>
                <w:p w:rsidR="00D60AF3" w:rsidRPr="00D60AF3" w:rsidRDefault="00D844FB" w:rsidP="00D60AF3">
                  <w:pPr>
                    <w:pStyle w:val="divdocumentli"/>
                    <w:numPr>
                      <w:ilvl w:val="0"/>
                      <w:numId w:val="25"/>
                    </w:numPr>
                    <w:spacing w:before="120" w:after="120" w:line="320" w:lineRule="atLeast"/>
                    <w:ind w:left="714" w:right="301" w:hanging="357"/>
                    <w:jc w:val="both"/>
                    <w:rPr>
                      <w:rStyle w:val="divdocumentright-box"/>
                      <w:rFonts w:ascii="Century Gothic" w:eastAsia="Century Gothic" w:hAnsi="Century Gothic" w:cs="Century Gothic"/>
                      <w:b/>
                      <w:bCs/>
                      <w:sz w:val="28"/>
                      <w:szCs w:val="28"/>
                    </w:rPr>
                  </w:pPr>
                  <w:r w:rsidRPr="009631F8">
                    <w:rPr>
                      <w:rStyle w:val="divdocumentright-box"/>
                      <w:rFonts w:ascii="Century Gothic" w:eastAsia="Century Gothic" w:hAnsi="Century Gothic" w:cs="Century Gothic"/>
                      <w:sz w:val="22"/>
                      <w:szCs w:val="22"/>
                    </w:rPr>
                    <w:lastRenderedPageBreak/>
                    <w:t xml:space="preserve">Advisory Committee for Star College Scheme at SDM </w:t>
                  </w:r>
                  <w:proofErr w:type="spellStart"/>
                  <w:r w:rsidRPr="009631F8">
                    <w:rPr>
                      <w:rStyle w:val="divdocumentright-box"/>
                      <w:rFonts w:ascii="Century Gothic" w:eastAsia="Century Gothic" w:hAnsi="Century Gothic" w:cs="Century Gothic"/>
                      <w:sz w:val="22"/>
                      <w:szCs w:val="22"/>
                    </w:rPr>
                    <w:t>Ujire</w:t>
                  </w:r>
                  <w:proofErr w:type="spellEnd"/>
                </w:p>
                <w:p w:rsidR="00D60AF3" w:rsidRPr="00D60AF3" w:rsidRDefault="00D60AF3" w:rsidP="00D60AF3">
                  <w:pPr>
                    <w:pStyle w:val="divdocumentli"/>
                    <w:numPr>
                      <w:ilvl w:val="0"/>
                      <w:numId w:val="25"/>
                    </w:numPr>
                    <w:spacing w:before="120" w:after="120" w:line="320" w:lineRule="atLeast"/>
                    <w:ind w:left="714" w:right="301" w:hanging="357"/>
                    <w:jc w:val="both"/>
                    <w:rPr>
                      <w:rStyle w:val="divdocumentright-box"/>
                      <w:sz w:val="22"/>
                      <w:szCs w:val="22"/>
                    </w:rPr>
                  </w:pPr>
                  <w:r w:rsidRPr="00D60AF3">
                    <w:rPr>
                      <w:rStyle w:val="divdocumentright-box"/>
                      <w:rFonts w:ascii="Century Gothic" w:eastAsia="Century Gothic" w:hAnsi="Century Gothic" w:cs="Century Gothic"/>
                      <w:sz w:val="22"/>
                      <w:szCs w:val="22"/>
                    </w:rPr>
                    <w:t xml:space="preserve">BOE and BOS member of SDM College, </w:t>
                  </w:r>
                  <w:proofErr w:type="spellStart"/>
                  <w:r w:rsidRPr="00D60AF3">
                    <w:rPr>
                      <w:rStyle w:val="divdocumentright-box"/>
                      <w:rFonts w:ascii="Century Gothic" w:eastAsia="Century Gothic" w:hAnsi="Century Gothic" w:cs="Century Gothic"/>
                      <w:sz w:val="22"/>
                      <w:szCs w:val="22"/>
                    </w:rPr>
                    <w:t>Ujire</w:t>
                  </w:r>
                  <w:proofErr w:type="spellEnd"/>
                  <w:r w:rsidRPr="00D60AF3">
                    <w:rPr>
                      <w:rStyle w:val="divdocumentright-box"/>
                      <w:rFonts w:ascii="Century Gothic" w:eastAsia="Century Gothic" w:hAnsi="Century Gothic" w:cs="Century Gothic"/>
                      <w:sz w:val="22"/>
                      <w:szCs w:val="22"/>
                    </w:rPr>
                    <w:t>(Autonomous)</w:t>
                  </w:r>
                </w:p>
                <w:p w:rsidR="00D60AF3" w:rsidRPr="00D60AF3" w:rsidRDefault="00D60AF3" w:rsidP="00D60AF3">
                  <w:pPr>
                    <w:pStyle w:val="divdocumentli"/>
                    <w:numPr>
                      <w:ilvl w:val="0"/>
                      <w:numId w:val="25"/>
                    </w:numPr>
                    <w:spacing w:before="120" w:after="120" w:line="320" w:lineRule="atLeast"/>
                    <w:ind w:left="714" w:right="301" w:hanging="357"/>
                    <w:jc w:val="both"/>
                    <w:rPr>
                      <w:rStyle w:val="divdocumentright-box"/>
                      <w:sz w:val="22"/>
                      <w:szCs w:val="22"/>
                    </w:rPr>
                  </w:pPr>
                  <w:r w:rsidRPr="00D60AF3">
                    <w:rPr>
                      <w:rStyle w:val="divdocumentright-box"/>
                      <w:rFonts w:ascii="Century Gothic" w:eastAsia="Century Gothic" w:hAnsi="Century Gothic" w:cs="Century Gothic"/>
                      <w:sz w:val="22"/>
                      <w:szCs w:val="22"/>
                    </w:rPr>
                    <w:t>BOS and BOE member of SOE, St Aloysius Deemed to be University, Mangalore</w:t>
                  </w:r>
                </w:p>
                <w:p w:rsidR="00D60AF3" w:rsidRPr="00131695" w:rsidRDefault="00D60AF3" w:rsidP="00D60AF3">
                  <w:pPr>
                    <w:pStyle w:val="divdocumentli"/>
                    <w:spacing w:before="120" w:after="120" w:line="320" w:lineRule="atLeast"/>
                    <w:ind w:left="714" w:right="301"/>
                    <w:jc w:val="both"/>
                    <w:rPr>
                      <w:rStyle w:val="divdocumentjobtitle"/>
                      <w:rFonts w:ascii="Century Gothic" w:eastAsia="Century Gothic" w:hAnsi="Century Gothic" w:cs="Century Gothic"/>
                      <w:b/>
                      <w:bCs/>
                      <w:color w:val="343434"/>
                      <w:spacing w:val="4"/>
                    </w:rPr>
                  </w:pPr>
                </w:p>
              </w:tc>
            </w:tr>
          </w:tbl>
          <w:p w:rsidR="00CA670B" w:rsidRDefault="007A4477">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lastRenderedPageBreak/>
              <w:t> </w:t>
            </w:r>
          </w:p>
          <w:p w:rsidR="00F32467" w:rsidRDefault="00F32467">
            <w:pPr>
              <w:pStyle w:val="divdocumentleft-boxdivheadingParagraph"/>
              <w:pBdr>
                <w:top w:val="single" w:sz="8" w:space="8" w:color="D5D6D6"/>
                <w:bottom w:val="single" w:sz="8" w:space="8" w:color="D5D6D6"/>
              </w:pBdr>
              <w:ind w:left="300" w:right="300"/>
              <w:rPr>
                <w:rStyle w:val="divdocumentleft-boxdivsectiontitle"/>
                <w:rFonts w:ascii="Century Gothic" w:eastAsia="Century Gothic" w:hAnsi="Century Gothic" w:cs="Century Gothic"/>
                <w:b/>
                <w:bCs/>
                <w:color w:val="003D73"/>
                <w:sz w:val="32"/>
                <w:szCs w:val="32"/>
                <w:shd w:val="clear" w:color="auto" w:fill="auto"/>
              </w:rPr>
            </w:pPr>
          </w:p>
          <w:p w:rsidR="00CA670B" w:rsidRDefault="007A4477">
            <w:pPr>
              <w:pStyle w:val="divdocumentleft-boxdivheadingParagraph"/>
              <w:pBdr>
                <w:top w:val="single" w:sz="8" w:space="8" w:color="D5D6D6"/>
                <w:bottom w:val="single" w:sz="8" w:space="8" w:color="D5D6D6"/>
              </w:pBdr>
              <w:ind w:left="300" w:right="300"/>
              <w:rPr>
                <w:rStyle w:val="divdocumentright-box"/>
                <w:rFonts w:ascii="Century Gothic" w:eastAsia="Century Gothic" w:hAnsi="Century Gothic" w:cs="Century Gothic"/>
                <w:b/>
                <w:bCs/>
                <w:spacing w:val="0"/>
                <w:sz w:val="22"/>
                <w:szCs w:val="22"/>
              </w:rPr>
            </w:pPr>
            <w:r>
              <w:rPr>
                <w:rStyle w:val="divdocumentleft-boxdivsectiontitle"/>
                <w:rFonts w:ascii="Century Gothic" w:eastAsia="Century Gothic" w:hAnsi="Century Gothic" w:cs="Century Gothic"/>
                <w:b/>
                <w:bCs/>
                <w:color w:val="003D73"/>
                <w:sz w:val="32"/>
                <w:szCs w:val="32"/>
                <w:shd w:val="clear" w:color="auto" w:fill="auto"/>
              </w:rPr>
              <w:t>Education</w:t>
            </w:r>
          </w:p>
          <w:p w:rsidR="00CA670B" w:rsidRDefault="007A4477">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0" w:type="dxa"/>
                    <w:left w:w="0" w:type="dxa"/>
                    <w:bottom w:w="0" w:type="dxa"/>
                    <w:right w:w="0" w:type="dxa"/>
                  </w:tcMar>
                  <w:hideMark/>
                </w:tcPr>
                <w:p w:rsidR="00CA670B" w:rsidRDefault="007A4477">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rsidR="00CA670B" w:rsidRDefault="004637B5" w:rsidP="00687134">
                  <w:pPr>
                    <w:pStyle w:val="divdocumentemptycellParagraph"/>
                    <w:spacing w:line="32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w:t>
                  </w:r>
                  <w:r w:rsidR="00687134">
                    <w:rPr>
                      <w:rStyle w:val="divdocumentjobdates"/>
                      <w:rFonts w:ascii="Century Gothic" w:eastAsia="Century Gothic" w:hAnsi="Century Gothic" w:cs="Century Gothic"/>
                      <w:color w:val="343434"/>
                      <w:spacing w:val="4"/>
                    </w:rPr>
                    <w:t>11</w:t>
                  </w:r>
                </w:p>
              </w:tc>
              <w:tc>
                <w:tcPr>
                  <w:tcW w:w="520" w:type="dxa"/>
                  <w:tcMar>
                    <w:top w:w="0" w:type="dxa"/>
                    <w:left w:w="0" w:type="dxa"/>
                    <w:bottom w:w="0" w:type="dxa"/>
                    <w:right w:w="0" w:type="dxa"/>
                  </w:tcMar>
                  <w:hideMark/>
                </w:tcPr>
                <w:p w:rsidR="00CA670B" w:rsidRDefault="007A4477">
                  <w:pPr>
                    <w:pStyle w:val="divdocumentemptycellParagraph"/>
                    <w:spacing w:line="32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0" w:type="dxa"/>
                    <w:left w:w="0" w:type="dxa"/>
                    <w:bottom w:w="0" w:type="dxa"/>
                    <w:right w:w="0" w:type="dxa"/>
                  </w:tcMar>
                  <w:hideMark/>
                </w:tcPr>
                <w:p w:rsidR="00CA670B" w:rsidRDefault="007A4477">
                  <w:pPr>
                    <w:pStyle w:val="divdocumentright-boxsectioneducationsinglecolumnpaddedline"/>
                    <w:spacing w:after="80" w:line="32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Ph.D.</w:t>
                  </w:r>
                  <w:r>
                    <w:rPr>
                      <w:rStyle w:val="span"/>
                      <w:rFonts w:ascii="Century Gothic" w:eastAsia="Century Gothic" w:hAnsi="Century Gothic" w:cs="Century Gothic"/>
                      <w:b/>
                      <w:bCs/>
                      <w:color w:val="343434"/>
                      <w:spacing w:val="4"/>
                      <w:sz w:val="22"/>
                      <w:szCs w:val="22"/>
                    </w:rPr>
                    <w:t xml:space="preserve">: </w:t>
                  </w:r>
                  <w:r w:rsidR="00687134">
                    <w:rPr>
                      <w:rStyle w:val="divdocumentprogramline"/>
                      <w:rFonts w:ascii="Century Gothic" w:eastAsia="Century Gothic" w:hAnsi="Century Gothic" w:cs="Century Gothic"/>
                      <w:b/>
                      <w:bCs/>
                      <w:color w:val="343434"/>
                      <w:spacing w:val="4"/>
                    </w:rPr>
                    <w:t xml:space="preserve"> </w:t>
                  </w:r>
                  <w:r>
                    <w:rPr>
                      <w:rStyle w:val="divdocumentprogramline"/>
                      <w:rFonts w:ascii="Century Gothic" w:eastAsia="Century Gothic" w:hAnsi="Century Gothic" w:cs="Century Gothic"/>
                      <w:b/>
                      <w:bCs/>
                      <w:color w:val="343434"/>
                      <w:spacing w:val="4"/>
                    </w:rPr>
                    <w:t>Chemistry</w:t>
                  </w:r>
                </w:p>
                <w:p w:rsidR="00CA670B" w:rsidRDefault="00687134">
                  <w:pPr>
                    <w:pStyle w:val="divdocumentright-boxsectioneducationsinglecolumnpaddedline"/>
                    <w:spacing w:line="32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National Institute of Technology, </w:t>
                  </w:r>
                  <w:proofErr w:type="spellStart"/>
                  <w:r>
                    <w:rPr>
                      <w:rStyle w:val="span"/>
                      <w:rFonts w:ascii="Century Gothic" w:eastAsia="Century Gothic" w:hAnsi="Century Gothic" w:cs="Century Gothic"/>
                      <w:i/>
                      <w:iCs/>
                      <w:color w:val="343434"/>
                      <w:spacing w:val="4"/>
                      <w:sz w:val="22"/>
                      <w:szCs w:val="22"/>
                    </w:rPr>
                    <w:t>Surathkal</w:t>
                  </w:r>
                  <w:proofErr w:type="spellEnd"/>
                  <w:r w:rsidR="007A4477">
                    <w:rPr>
                      <w:rStyle w:val="divdocumentright-boxdatetablesinglecolumn"/>
                      <w:rFonts w:ascii="Century Gothic" w:eastAsia="Century Gothic" w:hAnsi="Century Gothic" w:cs="Century Gothic"/>
                      <w:i/>
                      <w:iCs/>
                      <w:color w:val="343434"/>
                      <w:spacing w:val="4"/>
                      <w:sz w:val="22"/>
                      <w:szCs w:val="22"/>
                    </w:rPr>
                    <w:t xml:space="preserve"> </w:t>
                  </w:r>
                </w:p>
              </w:tc>
            </w:tr>
          </w:tbl>
          <w:p w:rsidR="00CA670B" w:rsidRDefault="00CA670B">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687134" w:rsidP="00687134">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2007</w:t>
                  </w:r>
                  <w:r w:rsidR="007A4477">
                    <w:rPr>
                      <w:rStyle w:val="divdocumentright-boxpaddedlinedate-content"/>
                      <w:rFonts w:ascii="Century Gothic" w:eastAsia="Century Gothic" w:hAnsi="Century Gothic" w:cs="Century Gothic"/>
                      <w:color w:val="343434"/>
                      <w:spacing w:val="4"/>
                      <w:sz w:val="22"/>
                      <w:szCs w:val="22"/>
                    </w:rPr>
                    <w:t xml:space="preserve"> </w:t>
                  </w:r>
                </w:p>
              </w:tc>
              <w:tc>
                <w:tcPr>
                  <w:tcW w:w="520" w:type="dxa"/>
                  <w:tcMar>
                    <w:top w:w="320" w:type="dxa"/>
                    <w:left w:w="0" w:type="dxa"/>
                    <w:bottom w:w="0" w:type="dxa"/>
                    <w:right w:w="0" w:type="dxa"/>
                  </w:tcMar>
                  <w:hideMark/>
                </w:tcPr>
                <w:p w:rsidR="00CA670B" w:rsidRDefault="007A4477">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687134">
                  <w:pPr>
                    <w:pStyle w:val="divdocumentright-boxsectioneducationsinglecolumnpaddedline"/>
                    <w:spacing w:after="80" w:line="32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 xml:space="preserve"> M Phil</w:t>
                  </w:r>
                  <w:r w:rsidR="007A4477">
                    <w:rPr>
                      <w:rStyle w:val="divdocumentright-boxdatetablesinglecolumn"/>
                      <w:rFonts w:ascii="Century Gothic" w:eastAsia="Century Gothic" w:hAnsi="Century Gothic" w:cs="Century Gothic"/>
                      <w:b/>
                      <w:bCs/>
                      <w:color w:val="343434"/>
                      <w:spacing w:val="4"/>
                      <w:sz w:val="22"/>
                      <w:szCs w:val="22"/>
                    </w:rPr>
                    <w:t xml:space="preserve"> </w:t>
                  </w:r>
                </w:p>
                <w:p w:rsidR="00CA670B" w:rsidRDefault="00F349AE">
                  <w:pPr>
                    <w:pStyle w:val="divdocumentright-boxsectioneducationsinglecolumnpaddedline"/>
                    <w:spacing w:line="320" w:lineRule="atLeast"/>
                    <w:ind w:right="300"/>
                    <w:rPr>
                      <w:rStyle w:val="divdocumentright-boxdatetablesinglecolumn"/>
                      <w:rFonts w:ascii="Century Gothic" w:eastAsia="Century Gothic" w:hAnsi="Century Gothic" w:cs="Century Gothic"/>
                      <w:i/>
                      <w:iCs/>
                      <w:color w:val="343434"/>
                      <w:spacing w:val="4"/>
                      <w:sz w:val="22"/>
                      <w:szCs w:val="22"/>
                    </w:rPr>
                  </w:pPr>
                  <w:proofErr w:type="spellStart"/>
                  <w:r>
                    <w:rPr>
                      <w:rStyle w:val="span"/>
                      <w:rFonts w:ascii="Century Gothic" w:eastAsia="Century Gothic" w:hAnsi="Century Gothic" w:cs="Century Gothic"/>
                      <w:i/>
                      <w:iCs/>
                      <w:color w:val="343434"/>
                      <w:spacing w:val="4"/>
                      <w:sz w:val="22"/>
                      <w:szCs w:val="22"/>
                    </w:rPr>
                    <w:t>Alagappa</w:t>
                  </w:r>
                  <w:proofErr w:type="spellEnd"/>
                  <w:r w:rsidR="00687134">
                    <w:rPr>
                      <w:rStyle w:val="span"/>
                      <w:rFonts w:ascii="Century Gothic" w:eastAsia="Century Gothic" w:hAnsi="Century Gothic" w:cs="Century Gothic"/>
                      <w:i/>
                      <w:iCs/>
                      <w:color w:val="343434"/>
                      <w:spacing w:val="4"/>
                      <w:sz w:val="22"/>
                      <w:szCs w:val="22"/>
                    </w:rPr>
                    <w:t xml:space="preserve"> University, </w:t>
                  </w:r>
                  <w:r w:rsidR="007A4477">
                    <w:rPr>
                      <w:rStyle w:val="divdocumentright-boxdatetablesinglecolumn"/>
                      <w:rFonts w:ascii="Century Gothic" w:eastAsia="Century Gothic" w:hAnsi="Century Gothic" w:cs="Century Gothic"/>
                      <w:i/>
                      <w:iCs/>
                      <w:color w:val="343434"/>
                      <w:spacing w:val="4"/>
                      <w:sz w:val="22"/>
                      <w:szCs w:val="22"/>
                    </w:rPr>
                    <w:t xml:space="preserve"> </w:t>
                  </w:r>
                  <w:r w:rsidR="00687134">
                    <w:rPr>
                      <w:rStyle w:val="divdocumentright-boxdatetablesinglecolumn"/>
                      <w:rFonts w:ascii="Century Gothic" w:eastAsia="Century Gothic" w:hAnsi="Century Gothic" w:cs="Century Gothic"/>
                      <w:i/>
                      <w:iCs/>
                      <w:color w:val="343434"/>
                      <w:spacing w:val="4"/>
                      <w:sz w:val="22"/>
                      <w:szCs w:val="22"/>
                    </w:rPr>
                    <w:t>Tamil Nadu</w:t>
                  </w:r>
                </w:p>
              </w:tc>
            </w:tr>
          </w:tbl>
          <w:p w:rsidR="00CA670B" w:rsidRDefault="00CA670B">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7A4477" w:rsidP="00687134">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19</w:t>
                  </w:r>
                  <w:r w:rsidR="00687134">
                    <w:rPr>
                      <w:rStyle w:val="divdocumentjobdates"/>
                      <w:rFonts w:ascii="Century Gothic" w:eastAsia="Century Gothic" w:hAnsi="Century Gothic" w:cs="Century Gothic"/>
                      <w:color w:val="343434"/>
                      <w:spacing w:val="4"/>
                    </w:rPr>
                    <w:t>98</w:t>
                  </w:r>
                  <w:r w:rsidR="004637B5">
                    <w:rPr>
                      <w:rStyle w:val="divdocumentjobdates"/>
                      <w:rFonts w:ascii="Century Gothic" w:eastAsia="Century Gothic" w:hAnsi="Century Gothic" w:cs="Century Gothic"/>
                      <w:color w:val="343434"/>
                      <w:spacing w:val="4"/>
                    </w:rPr>
                    <w:t xml:space="preserve"> </w:t>
                  </w:r>
                  <w:r>
                    <w:rPr>
                      <w:rStyle w:val="divdocumentright-boxpaddedlinedate-content"/>
                      <w:rFonts w:ascii="Century Gothic" w:eastAsia="Century Gothic" w:hAnsi="Century Gothic" w:cs="Century Gothic"/>
                      <w:color w:val="343434"/>
                      <w:spacing w:val="4"/>
                      <w:sz w:val="22"/>
                      <w:szCs w:val="22"/>
                    </w:rPr>
                    <w:t xml:space="preserve"> </w:t>
                  </w:r>
                </w:p>
              </w:tc>
              <w:tc>
                <w:tcPr>
                  <w:tcW w:w="520" w:type="dxa"/>
                  <w:tcMar>
                    <w:top w:w="320" w:type="dxa"/>
                    <w:left w:w="0" w:type="dxa"/>
                    <w:bottom w:w="0" w:type="dxa"/>
                    <w:right w:w="0" w:type="dxa"/>
                  </w:tcMar>
                  <w:hideMark/>
                </w:tcPr>
                <w:p w:rsidR="00CA670B" w:rsidRDefault="007A4477">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7A4477">
                  <w:pPr>
                    <w:pStyle w:val="divdocumentright-boxsectioneducationsinglecolumnpaddedline"/>
                    <w:spacing w:after="80" w:line="32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Master of Science</w:t>
                  </w:r>
                  <w:r>
                    <w:rPr>
                      <w:rStyle w:val="divdocumentright-boxdatetablesinglecolumn"/>
                      <w:rFonts w:ascii="Century Gothic" w:eastAsia="Century Gothic" w:hAnsi="Century Gothic" w:cs="Century Gothic"/>
                      <w:b/>
                      <w:bCs/>
                      <w:color w:val="343434"/>
                      <w:spacing w:val="4"/>
                      <w:sz w:val="22"/>
                      <w:szCs w:val="22"/>
                    </w:rPr>
                    <w:t xml:space="preserve"> </w:t>
                  </w:r>
                  <w:r w:rsidR="00687134">
                    <w:rPr>
                      <w:rStyle w:val="divdocumentright-boxdatetablesinglecolumn"/>
                      <w:rFonts w:ascii="Century Gothic" w:eastAsia="Century Gothic" w:hAnsi="Century Gothic" w:cs="Century Gothic"/>
                      <w:b/>
                      <w:bCs/>
                      <w:color w:val="343434"/>
                      <w:spacing w:val="4"/>
                      <w:sz w:val="22"/>
                      <w:szCs w:val="22"/>
                    </w:rPr>
                    <w:t xml:space="preserve"> </w:t>
                  </w:r>
                </w:p>
                <w:p w:rsidR="00CA670B" w:rsidRDefault="00687134">
                  <w:pPr>
                    <w:pStyle w:val="divdocumentright-boxsectioneducationsinglecolumnpaddedline"/>
                    <w:spacing w:line="32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Mangalore University</w:t>
                  </w:r>
                  <w:r w:rsidR="007A4477">
                    <w:rPr>
                      <w:rStyle w:val="divdocumentright-boxdatetablesinglecolumn"/>
                      <w:rFonts w:ascii="Century Gothic" w:eastAsia="Century Gothic" w:hAnsi="Century Gothic" w:cs="Century Gothic"/>
                      <w:i/>
                      <w:iCs/>
                      <w:color w:val="343434"/>
                      <w:spacing w:val="4"/>
                      <w:sz w:val="22"/>
                      <w:szCs w:val="22"/>
                    </w:rPr>
                    <w:t xml:space="preserve"> </w:t>
                  </w:r>
                </w:p>
              </w:tc>
            </w:tr>
          </w:tbl>
          <w:p w:rsidR="00CA670B" w:rsidRDefault="00CA670B">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7A4477" w:rsidP="00687134">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199</w:t>
                  </w:r>
                  <w:r w:rsidR="00687134">
                    <w:rPr>
                      <w:rStyle w:val="divdocumentjobdates"/>
                      <w:rFonts w:ascii="Century Gothic" w:eastAsia="Century Gothic" w:hAnsi="Century Gothic" w:cs="Century Gothic"/>
                      <w:color w:val="343434"/>
                      <w:spacing w:val="4"/>
                    </w:rPr>
                    <w:t>6</w:t>
                  </w:r>
                  <w:r w:rsidR="004637B5">
                    <w:rPr>
                      <w:rStyle w:val="divdocumentjobdates"/>
                      <w:rFonts w:ascii="Century Gothic" w:eastAsia="Century Gothic" w:hAnsi="Century Gothic" w:cs="Century Gothic"/>
                      <w:color w:val="343434"/>
                      <w:spacing w:val="4"/>
                    </w:rPr>
                    <w:t xml:space="preserve"> </w:t>
                  </w:r>
                  <w:r>
                    <w:rPr>
                      <w:rStyle w:val="divdocumentright-boxpaddedlinedate-content"/>
                      <w:rFonts w:ascii="Century Gothic" w:eastAsia="Century Gothic" w:hAnsi="Century Gothic" w:cs="Century Gothic"/>
                      <w:color w:val="343434"/>
                      <w:spacing w:val="4"/>
                      <w:sz w:val="22"/>
                      <w:szCs w:val="22"/>
                    </w:rPr>
                    <w:t xml:space="preserve"> </w:t>
                  </w:r>
                </w:p>
              </w:tc>
              <w:tc>
                <w:tcPr>
                  <w:tcW w:w="520" w:type="dxa"/>
                  <w:tcMar>
                    <w:top w:w="320" w:type="dxa"/>
                    <w:left w:w="0" w:type="dxa"/>
                    <w:bottom w:w="0" w:type="dxa"/>
                    <w:right w:w="0" w:type="dxa"/>
                  </w:tcMar>
                  <w:hideMark/>
                </w:tcPr>
                <w:p w:rsidR="00CA670B" w:rsidRDefault="007A4477">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7A4477">
                  <w:pPr>
                    <w:pStyle w:val="divdocumentright-boxsectioneducationsinglecolumnpaddedline"/>
                    <w:spacing w:after="80" w:line="32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Bachelor of Science</w:t>
                  </w:r>
                  <w:r>
                    <w:rPr>
                      <w:rStyle w:val="divdocumentright-boxdatetablesinglecolumn"/>
                      <w:rFonts w:ascii="Century Gothic" w:eastAsia="Century Gothic" w:hAnsi="Century Gothic" w:cs="Century Gothic"/>
                      <w:b/>
                      <w:bCs/>
                      <w:color w:val="343434"/>
                      <w:spacing w:val="4"/>
                      <w:sz w:val="22"/>
                      <w:szCs w:val="22"/>
                    </w:rPr>
                    <w:t xml:space="preserve"> </w:t>
                  </w:r>
                </w:p>
                <w:p w:rsidR="00CA670B" w:rsidRDefault="00687134">
                  <w:pPr>
                    <w:pStyle w:val="divdocumentright-boxsectioneducationsinglecolumnpaddedline"/>
                    <w:spacing w:line="32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Vivekananda College, </w:t>
                  </w:r>
                  <w:proofErr w:type="spellStart"/>
                  <w:r>
                    <w:rPr>
                      <w:rStyle w:val="span"/>
                      <w:rFonts w:ascii="Century Gothic" w:eastAsia="Century Gothic" w:hAnsi="Century Gothic" w:cs="Century Gothic"/>
                      <w:i/>
                      <w:iCs/>
                      <w:color w:val="343434"/>
                      <w:spacing w:val="4"/>
                      <w:sz w:val="22"/>
                      <w:szCs w:val="22"/>
                    </w:rPr>
                    <w:t>Puttur</w:t>
                  </w:r>
                  <w:proofErr w:type="spellEnd"/>
                </w:p>
              </w:tc>
            </w:tr>
          </w:tbl>
          <w:p w:rsidR="00CA670B" w:rsidRDefault="00CA670B">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106"/>
            </w:tblGrid>
            <w:tr w:rsidR="00CA670B">
              <w:trPr>
                <w:tblCellSpacing w:w="0" w:type="dxa"/>
              </w:trPr>
              <w:tc>
                <w:tcPr>
                  <w:tcW w:w="300" w:type="dxa"/>
                  <w:tcMar>
                    <w:top w:w="320" w:type="dxa"/>
                    <w:left w:w="0" w:type="dxa"/>
                    <w:bottom w:w="0" w:type="dxa"/>
                    <w:right w:w="0" w:type="dxa"/>
                  </w:tcMar>
                  <w:hideMark/>
                </w:tcPr>
                <w:p w:rsidR="00CA670B" w:rsidRDefault="007A4477">
                  <w:pPr>
                    <w:rPr>
                      <w:rStyle w:val="divdocumentright-box"/>
                      <w:rFonts w:ascii="Century Gothic" w:eastAsia="Century Gothic" w:hAnsi="Century Gothic" w:cs="Century Gothic"/>
                    </w:rPr>
                  </w:pPr>
                  <w:r>
                    <w:rPr>
                      <w:rStyle w:val="divdocumentemptycell"/>
                      <w:rFonts w:ascii="Century Gothic" w:eastAsia="Century Gothic" w:hAnsi="Century Gothic" w:cs="Century Gothic"/>
                      <w:color w:val="343434"/>
                      <w:spacing w:val="4"/>
                      <w:sz w:val="22"/>
                      <w:szCs w:val="22"/>
                    </w:rPr>
                    <w:t> </w:t>
                  </w:r>
                </w:p>
              </w:tc>
              <w:tc>
                <w:tcPr>
                  <w:tcW w:w="1300" w:type="dxa"/>
                  <w:tcMar>
                    <w:top w:w="320" w:type="dxa"/>
                    <w:left w:w="0" w:type="dxa"/>
                    <w:bottom w:w="0" w:type="dxa"/>
                    <w:right w:w="0" w:type="dxa"/>
                  </w:tcMar>
                  <w:hideMark/>
                </w:tcPr>
                <w:p w:rsidR="00CA670B" w:rsidRDefault="007A4477" w:rsidP="00687134">
                  <w:pPr>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19</w:t>
                  </w:r>
                  <w:r w:rsidR="00687134">
                    <w:rPr>
                      <w:rStyle w:val="divdocumentjobdates"/>
                      <w:rFonts w:ascii="Century Gothic" w:eastAsia="Century Gothic" w:hAnsi="Century Gothic" w:cs="Century Gothic"/>
                      <w:color w:val="343434"/>
                      <w:spacing w:val="4"/>
                    </w:rPr>
                    <w:t>93</w:t>
                  </w:r>
                </w:p>
              </w:tc>
              <w:tc>
                <w:tcPr>
                  <w:tcW w:w="520" w:type="dxa"/>
                  <w:tcMar>
                    <w:top w:w="320" w:type="dxa"/>
                    <w:left w:w="0" w:type="dxa"/>
                    <w:bottom w:w="0" w:type="dxa"/>
                    <w:right w:w="0" w:type="dxa"/>
                  </w:tcMar>
                  <w:hideMark/>
                </w:tcPr>
                <w:p w:rsidR="00CA670B" w:rsidRDefault="007A4477">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106" w:type="dxa"/>
                  <w:tcMar>
                    <w:top w:w="320" w:type="dxa"/>
                    <w:left w:w="0" w:type="dxa"/>
                    <w:bottom w:w="0" w:type="dxa"/>
                    <w:right w:w="0" w:type="dxa"/>
                  </w:tcMar>
                  <w:hideMark/>
                </w:tcPr>
                <w:p w:rsidR="00CA670B" w:rsidRDefault="007A4477">
                  <w:pPr>
                    <w:pStyle w:val="divdocumentright-boxsectioneducationsinglecolumnpaddedline"/>
                    <w:spacing w:after="80" w:line="32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PUC</w:t>
                  </w:r>
                  <w:r>
                    <w:rPr>
                      <w:rStyle w:val="divdocumentright-boxdatetablesinglecolumn"/>
                      <w:rFonts w:ascii="Century Gothic" w:eastAsia="Century Gothic" w:hAnsi="Century Gothic" w:cs="Century Gothic"/>
                      <w:b/>
                      <w:bCs/>
                      <w:color w:val="343434"/>
                      <w:spacing w:val="4"/>
                      <w:sz w:val="22"/>
                      <w:szCs w:val="22"/>
                    </w:rPr>
                    <w:t xml:space="preserve"> </w:t>
                  </w:r>
                </w:p>
                <w:p w:rsidR="00CA670B" w:rsidRDefault="00687134" w:rsidP="00687134">
                  <w:pPr>
                    <w:pStyle w:val="divdocumentright-boxsectioneducationsinglecolumnpaddedline"/>
                    <w:spacing w:line="320" w:lineRule="atLeast"/>
                    <w:ind w:right="300"/>
                    <w:rPr>
                      <w:rStyle w:val="divdocumentright-boxdatetable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 xml:space="preserve">Vivekananda </w:t>
                  </w:r>
                  <w:r w:rsidR="007A4477">
                    <w:rPr>
                      <w:rStyle w:val="span"/>
                      <w:rFonts w:ascii="Century Gothic" w:eastAsia="Century Gothic" w:hAnsi="Century Gothic" w:cs="Century Gothic"/>
                      <w:i/>
                      <w:iCs/>
                      <w:color w:val="343434"/>
                      <w:spacing w:val="4"/>
                      <w:sz w:val="22"/>
                      <w:szCs w:val="22"/>
                    </w:rPr>
                    <w:t xml:space="preserve">P U College, </w:t>
                  </w:r>
                  <w:proofErr w:type="spellStart"/>
                  <w:r>
                    <w:rPr>
                      <w:rStyle w:val="span"/>
                      <w:rFonts w:ascii="Century Gothic" w:eastAsia="Century Gothic" w:hAnsi="Century Gothic" w:cs="Century Gothic"/>
                      <w:i/>
                      <w:iCs/>
                      <w:color w:val="343434"/>
                      <w:spacing w:val="4"/>
                      <w:sz w:val="22"/>
                      <w:szCs w:val="22"/>
                    </w:rPr>
                    <w:t>Puttur</w:t>
                  </w:r>
                  <w:proofErr w:type="spellEnd"/>
                  <w:r w:rsidR="007A4477">
                    <w:rPr>
                      <w:rStyle w:val="divdocumenteducationjoblocation"/>
                      <w:rFonts w:ascii="Century Gothic" w:eastAsia="Century Gothic" w:hAnsi="Century Gothic" w:cs="Century Gothic"/>
                      <w:color w:val="343434"/>
                      <w:spacing w:val="4"/>
                      <w:sz w:val="22"/>
                      <w:szCs w:val="22"/>
                    </w:rPr>
                    <w:t xml:space="preserve"> Karnataka, India</w:t>
                  </w:r>
                  <w:r w:rsidR="007A4477">
                    <w:rPr>
                      <w:rStyle w:val="divdocumentright-boxdatetablesinglecolumn"/>
                      <w:rFonts w:ascii="Century Gothic" w:eastAsia="Century Gothic" w:hAnsi="Century Gothic" w:cs="Century Gothic"/>
                      <w:i/>
                      <w:iCs/>
                      <w:color w:val="343434"/>
                      <w:spacing w:val="4"/>
                      <w:sz w:val="22"/>
                      <w:szCs w:val="22"/>
                    </w:rPr>
                    <w:t xml:space="preserve"> </w:t>
                  </w:r>
                </w:p>
              </w:tc>
            </w:tr>
          </w:tbl>
          <w:p w:rsidR="00CA670B" w:rsidRDefault="00CA670B">
            <w:pPr>
              <w:rPr>
                <w:vanish/>
              </w:rPr>
            </w:pPr>
          </w:p>
          <w:p w:rsidR="00CA670B" w:rsidRDefault="007A4477">
            <w:pPr>
              <w:pStyle w:val="divdocumentleft-boxdivheadingParagraph"/>
              <w:pBdr>
                <w:top w:val="single" w:sz="8" w:space="8" w:color="D5D6D6"/>
                <w:bottom w:val="single" w:sz="8" w:space="8" w:color="D5D6D6"/>
              </w:pBdr>
              <w:ind w:left="300" w:right="300"/>
              <w:rPr>
                <w:rStyle w:val="divdocumentright-box"/>
                <w:rFonts w:ascii="Century Gothic" w:eastAsia="Century Gothic" w:hAnsi="Century Gothic" w:cs="Century Gothic"/>
                <w:b/>
                <w:bCs/>
                <w:spacing w:val="0"/>
                <w:sz w:val="22"/>
                <w:szCs w:val="22"/>
              </w:rPr>
            </w:pPr>
            <w:r>
              <w:rPr>
                <w:rStyle w:val="divdocumentleft-boxdivsectiontitle"/>
                <w:rFonts w:ascii="Century Gothic" w:eastAsia="Century Gothic" w:hAnsi="Century Gothic" w:cs="Century Gothic"/>
                <w:b/>
                <w:bCs/>
                <w:color w:val="003D73"/>
                <w:sz w:val="32"/>
                <w:szCs w:val="32"/>
                <w:shd w:val="clear" w:color="auto" w:fill="auto"/>
              </w:rPr>
              <w:t>Research Output</w:t>
            </w:r>
          </w:p>
          <w:p w:rsidR="00CA670B" w:rsidRDefault="007A4477">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rsidR="00CA670B" w:rsidRDefault="007A4477" w:rsidP="00F32467">
            <w:pPr>
              <w:pStyle w:val="p"/>
              <w:pBdr>
                <w:left w:val="none" w:sz="0" w:space="15" w:color="auto"/>
                <w:right w:val="none" w:sz="0" w:space="15" w:color="auto"/>
              </w:pBdr>
              <w:spacing w:line="320" w:lineRule="atLeast"/>
              <w:ind w:left="856" w:right="300" w:hanging="283"/>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rPr>
              <w:t>Publications</w:t>
            </w:r>
          </w:p>
          <w:p w:rsidR="00CA670B" w:rsidRDefault="007A4477" w:rsidP="00F32467">
            <w:pPr>
              <w:pStyle w:val="divdocumentli"/>
              <w:numPr>
                <w:ilvl w:val="0"/>
                <w:numId w:val="19"/>
              </w:numPr>
              <w:spacing w:line="320" w:lineRule="atLeast"/>
              <w:ind w:left="856" w:right="300" w:hanging="283"/>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Produced a robust body of scholarly work with </w:t>
            </w:r>
            <w:r w:rsidR="00687134">
              <w:rPr>
                <w:rStyle w:val="divdocumentright-box"/>
                <w:rFonts w:ascii="Century Gothic" w:eastAsia="Century Gothic" w:hAnsi="Century Gothic" w:cs="Century Gothic"/>
                <w:sz w:val="22"/>
                <w:szCs w:val="22"/>
              </w:rPr>
              <w:t>19</w:t>
            </w:r>
            <w:r>
              <w:rPr>
                <w:rStyle w:val="divdocumentright-box"/>
                <w:rFonts w:ascii="Century Gothic" w:eastAsia="Century Gothic" w:hAnsi="Century Gothic" w:cs="Century Gothic"/>
                <w:sz w:val="22"/>
                <w:szCs w:val="22"/>
              </w:rPr>
              <w:t xml:space="preserve"> papers published in esteemed peer-reviewed journals, showcasing dedication to advancing knowledge in the field.</w:t>
            </w:r>
          </w:p>
          <w:p w:rsidR="00CA670B" w:rsidRDefault="007A4477" w:rsidP="00F32467">
            <w:pPr>
              <w:pStyle w:val="p"/>
              <w:spacing w:line="320" w:lineRule="atLeast"/>
              <w:ind w:left="856" w:right="300" w:hanging="283"/>
              <w:jc w:val="both"/>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rPr>
              <w:t>Engagement and Dissemination</w:t>
            </w:r>
          </w:p>
          <w:p w:rsidR="00CA670B" w:rsidRDefault="007A4477" w:rsidP="00F32467">
            <w:pPr>
              <w:pStyle w:val="divdocumentli"/>
              <w:numPr>
                <w:ilvl w:val="0"/>
                <w:numId w:val="20"/>
              </w:numPr>
              <w:spacing w:line="320" w:lineRule="atLeast"/>
              <w:ind w:left="856" w:right="300" w:hanging="283"/>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Demonstrated active involvement in academic discourse by presenting research findings at over 25 conferences and seminars, fostering dialogue and collaboration within the scholarly community.</w:t>
            </w:r>
          </w:p>
          <w:p w:rsidR="00CA670B" w:rsidRDefault="007A4477" w:rsidP="00F32467">
            <w:pPr>
              <w:pStyle w:val="p"/>
              <w:spacing w:line="320" w:lineRule="atLeast"/>
              <w:ind w:left="856" w:right="300" w:hanging="283"/>
              <w:jc w:val="both"/>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rPr>
              <w:t>Knowledge Dissemination</w:t>
            </w:r>
          </w:p>
          <w:p w:rsidR="00CA670B" w:rsidRDefault="007A4477" w:rsidP="00F32467">
            <w:pPr>
              <w:pStyle w:val="divdocumentli"/>
              <w:numPr>
                <w:ilvl w:val="0"/>
                <w:numId w:val="21"/>
              </w:numPr>
              <w:spacing w:line="320" w:lineRule="atLeast"/>
              <w:ind w:left="856" w:right="300" w:hanging="283"/>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Served as a resource person for numerous conferences and seminars, contributing expertise and insights to enhance understanding and exchange of ideas among peers and participants.</w:t>
            </w:r>
          </w:p>
          <w:p w:rsidR="00CA670B" w:rsidRDefault="007A4477" w:rsidP="00F32467">
            <w:pPr>
              <w:pStyle w:val="p"/>
              <w:spacing w:line="320" w:lineRule="atLeast"/>
              <w:ind w:left="856" w:right="300" w:hanging="283"/>
              <w:jc w:val="both"/>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rPr>
              <w:t>Projects</w:t>
            </w:r>
          </w:p>
          <w:p w:rsidR="00CA670B" w:rsidRDefault="007A4477" w:rsidP="00F32467">
            <w:pPr>
              <w:pStyle w:val="divdocumentli"/>
              <w:numPr>
                <w:ilvl w:val="0"/>
                <w:numId w:val="22"/>
              </w:numPr>
              <w:spacing w:line="320" w:lineRule="atLeast"/>
              <w:ind w:left="856" w:right="300" w:hanging="283"/>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lastRenderedPageBreak/>
              <w:t xml:space="preserve">Successfully executed a minor research project funded by UGC titled "Synthesis of Functionalized Nano Particles and Its Application to Inhibition of Corrosion of </w:t>
            </w:r>
            <w:proofErr w:type="spellStart"/>
            <w:r>
              <w:rPr>
                <w:rStyle w:val="divdocumentright-box"/>
                <w:rFonts w:ascii="Century Gothic" w:eastAsia="Century Gothic" w:hAnsi="Century Gothic" w:cs="Century Gothic"/>
                <w:sz w:val="22"/>
                <w:szCs w:val="22"/>
              </w:rPr>
              <w:t>Maraging</w:t>
            </w:r>
            <w:proofErr w:type="spellEnd"/>
            <w:r>
              <w:rPr>
                <w:rStyle w:val="divdocumentright-box"/>
                <w:rFonts w:ascii="Century Gothic" w:eastAsia="Century Gothic" w:hAnsi="Century Gothic" w:cs="Century Gothic"/>
                <w:sz w:val="22"/>
                <w:szCs w:val="22"/>
              </w:rPr>
              <w:t xml:space="preserve"> Steel," addressing critical challenges in material science and corrosion prevention.</w:t>
            </w:r>
          </w:p>
          <w:p w:rsidR="00CA670B" w:rsidRDefault="007A4477" w:rsidP="00F32467">
            <w:pPr>
              <w:pStyle w:val="p"/>
              <w:spacing w:line="320" w:lineRule="atLeast"/>
              <w:ind w:left="856" w:right="300" w:hanging="283"/>
              <w:jc w:val="both"/>
              <w:rPr>
                <w:rStyle w:val="divdocumentright-box"/>
                <w:rFonts w:ascii="Century Gothic" w:eastAsia="Century Gothic" w:hAnsi="Century Gothic" w:cs="Century Gothic"/>
                <w:sz w:val="22"/>
                <w:szCs w:val="22"/>
              </w:rPr>
            </w:pPr>
            <w:r>
              <w:rPr>
                <w:rStyle w:val="Strong1"/>
                <w:rFonts w:ascii="Century Gothic" w:eastAsia="Century Gothic" w:hAnsi="Century Gothic" w:cs="Century Gothic"/>
                <w:b/>
                <w:bCs/>
                <w:color w:val="343434"/>
                <w:spacing w:val="4"/>
                <w:sz w:val="22"/>
                <w:szCs w:val="22"/>
              </w:rPr>
              <w:t>Mentorship</w:t>
            </w:r>
          </w:p>
          <w:p w:rsidR="00CA670B" w:rsidRDefault="007A4477" w:rsidP="00F32467">
            <w:pPr>
              <w:pStyle w:val="divdocumentli"/>
              <w:numPr>
                <w:ilvl w:val="0"/>
                <w:numId w:val="23"/>
              </w:numPr>
              <w:spacing w:line="320" w:lineRule="atLeast"/>
              <w:ind w:left="856" w:right="300" w:hanging="283"/>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 xml:space="preserve">Provided mentorship to over </w:t>
            </w:r>
            <w:r w:rsidR="001A4548">
              <w:rPr>
                <w:rStyle w:val="divdocumentright-box"/>
                <w:rFonts w:ascii="Century Gothic" w:eastAsia="Century Gothic" w:hAnsi="Century Gothic" w:cs="Century Gothic"/>
                <w:sz w:val="22"/>
                <w:szCs w:val="22"/>
              </w:rPr>
              <w:t>200</w:t>
            </w:r>
            <w:r>
              <w:rPr>
                <w:rStyle w:val="divdocumentright-box"/>
                <w:rFonts w:ascii="Century Gothic" w:eastAsia="Century Gothic" w:hAnsi="Century Gothic" w:cs="Century Gothic"/>
                <w:sz w:val="22"/>
                <w:szCs w:val="22"/>
              </w:rPr>
              <w:t xml:space="preserve"> Master's level students, guiding them through their thesis projects, nurturing the next generation of researchers, and fostering intellectual growth and academic excellence.</w:t>
            </w:r>
          </w:p>
          <w:p w:rsidR="00CA670B" w:rsidRDefault="007A4477">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p w:rsidR="00F42C28" w:rsidRDefault="00F42C28">
            <w:pPr>
              <w:pStyle w:val="divdocumentleft-boxdivheadingParagraph"/>
              <w:pBdr>
                <w:top w:val="single" w:sz="8" w:space="8" w:color="D5D6D6"/>
                <w:bottom w:val="single" w:sz="8" w:space="8" w:color="D5D6D6"/>
              </w:pBdr>
              <w:ind w:left="300" w:right="300"/>
              <w:rPr>
                <w:rStyle w:val="divdocumentleft-boxdivsectiontitle"/>
                <w:rFonts w:ascii="Century Gothic" w:eastAsia="Century Gothic" w:hAnsi="Century Gothic" w:cs="Century Gothic"/>
                <w:b/>
                <w:bCs/>
                <w:color w:val="003D73"/>
                <w:sz w:val="32"/>
                <w:szCs w:val="32"/>
                <w:shd w:val="clear" w:color="auto" w:fill="auto"/>
              </w:rPr>
            </w:pPr>
          </w:p>
          <w:p w:rsidR="00CA670B" w:rsidRDefault="007A4477">
            <w:pPr>
              <w:pStyle w:val="divdocumentleft-boxdivheadingParagraph"/>
              <w:pBdr>
                <w:top w:val="single" w:sz="8" w:space="8" w:color="D5D6D6"/>
                <w:bottom w:val="single" w:sz="8" w:space="8" w:color="D5D6D6"/>
              </w:pBdr>
              <w:ind w:left="300" w:right="300"/>
              <w:rPr>
                <w:rStyle w:val="divdocumentright-box"/>
                <w:rFonts w:ascii="Century Gothic" w:eastAsia="Century Gothic" w:hAnsi="Century Gothic" w:cs="Century Gothic"/>
                <w:b/>
                <w:bCs/>
                <w:spacing w:val="0"/>
                <w:sz w:val="22"/>
                <w:szCs w:val="22"/>
              </w:rPr>
            </w:pPr>
            <w:r>
              <w:rPr>
                <w:rStyle w:val="divdocumentleft-boxdivsectiontitle"/>
                <w:rFonts w:ascii="Century Gothic" w:eastAsia="Century Gothic" w:hAnsi="Century Gothic" w:cs="Century Gothic"/>
                <w:b/>
                <w:bCs/>
                <w:color w:val="003D73"/>
                <w:sz w:val="32"/>
                <w:szCs w:val="32"/>
                <w:shd w:val="clear" w:color="auto" w:fill="auto"/>
              </w:rPr>
              <w:t>Research Publications</w:t>
            </w:r>
            <w:r w:rsidR="00687134">
              <w:rPr>
                <w:rStyle w:val="divdocumentleft-boxdivsectiontitle"/>
                <w:rFonts w:ascii="Century Gothic" w:eastAsia="Century Gothic" w:hAnsi="Century Gothic" w:cs="Century Gothic"/>
                <w:b/>
                <w:bCs/>
                <w:color w:val="003D73"/>
                <w:sz w:val="32"/>
                <w:szCs w:val="32"/>
                <w:shd w:val="clear" w:color="auto" w:fill="auto"/>
              </w:rPr>
              <w:t xml:space="preserve"> (19)</w:t>
            </w:r>
          </w:p>
          <w:p w:rsidR="00CA670B" w:rsidRDefault="007A4477">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rsidR="00131695" w:rsidRPr="00131695"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 xml:space="preserve">Pinto, G. (2009). Corrosion </w:t>
            </w:r>
            <w:proofErr w:type="spellStart"/>
            <w:r w:rsidRPr="00131695">
              <w:rPr>
                <w:rStyle w:val="divdocumentright-box"/>
                <w:rFonts w:ascii="Century Gothic" w:eastAsia="Century Gothic" w:hAnsi="Century Gothic" w:cs="Century Gothic"/>
                <w:sz w:val="22"/>
                <w:szCs w:val="22"/>
              </w:rPr>
              <w:t>behaviour</w:t>
            </w:r>
            <w:proofErr w:type="spellEnd"/>
            <w:r w:rsidRPr="00131695">
              <w:rPr>
                <w:rStyle w:val="divdocumentright-box"/>
                <w:rFonts w:ascii="Century Gothic" w:eastAsia="Century Gothic" w:hAnsi="Century Gothic" w:cs="Century Gothic"/>
                <w:sz w:val="22"/>
                <w:szCs w:val="22"/>
              </w:rPr>
              <w:t xml:space="preserve"> of 6061 Al - 15 vol. pct. </w:t>
            </w:r>
            <w:proofErr w:type="spellStart"/>
            <w:r w:rsidRPr="00131695">
              <w:rPr>
                <w:rStyle w:val="divdocumentright-box"/>
                <w:rFonts w:ascii="Century Gothic" w:eastAsia="Century Gothic" w:hAnsi="Century Gothic" w:cs="Century Gothic"/>
                <w:sz w:val="22"/>
                <w:szCs w:val="22"/>
              </w:rPr>
              <w:t>SiC</w:t>
            </w:r>
            <w:proofErr w:type="spellEnd"/>
            <w:r w:rsidRPr="00131695">
              <w:rPr>
                <w:rStyle w:val="divdocumentright-box"/>
                <w:rFonts w:ascii="Century Gothic" w:eastAsia="Century Gothic" w:hAnsi="Century Gothic" w:cs="Century Gothic"/>
                <w:sz w:val="22"/>
                <w:szCs w:val="22"/>
              </w:rPr>
              <w:t xml:space="preserve"> composite and its base alloy in </w:t>
            </w:r>
            <w:proofErr w:type="spellStart"/>
            <w:r w:rsidRPr="00131695">
              <w:rPr>
                <w:rStyle w:val="divdocumentright-box"/>
                <w:rFonts w:ascii="Century Gothic" w:eastAsia="Century Gothic" w:hAnsi="Century Gothic" w:cs="Century Gothic"/>
                <w:sz w:val="22"/>
                <w:szCs w:val="22"/>
              </w:rPr>
              <w:t>sulphuric</w:t>
            </w:r>
            <w:proofErr w:type="spellEnd"/>
            <w:r w:rsidRPr="00131695">
              <w:rPr>
                <w:rStyle w:val="divdocumentright-box"/>
                <w:rFonts w:ascii="Century Gothic" w:eastAsia="Century Gothic" w:hAnsi="Century Gothic" w:cs="Century Gothic"/>
                <w:sz w:val="22"/>
                <w:szCs w:val="22"/>
              </w:rPr>
              <w:t xml:space="preserve"> acid medium. International Journal of Electrochemical Science, 4, 1452–1468. [Q3]</w:t>
            </w:r>
            <w:r>
              <w:rPr>
                <w:rStyle w:val="divdocumentright-box"/>
                <w:rFonts w:ascii="Century Gothic" w:eastAsia="Century Gothic" w:hAnsi="Century Gothic" w:cs="Century Gothic"/>
                <w:sz w:val="22"/>
                <w:szCs w:val="22"/>
              </w:rPr>
              <w:t xml:space="preserve"> </w:t>
            </w:r>
            <w:hyperlink r:id="rId6" w:history="1">
              <w:r w:rsidRPr="00197477">
                <w:rPr>
                  <w:rStyle w:val="Hyperlink"/>
                  <w:rFonts w:ascii="Century Gothic" w:eastAsia="Century Gothic" w:hAnsi="Century Gothic" w:cs="Century Gothic"/>
                  <w:spacing w:val="4"/>
                  <w:sz w:val="22"/>
                  <w:szCs w:val="22"/>
                </w:rPr>
                <w:t>http://www.electrochemsci.org</w:t>
              </w:r>
            </w:hyperlink>
            <w:r>
              <w:rPr>
                <w:rStyle w:val="divdocumentright-box"/>
                <w:rFonts w:ascii="Century Gothic" w:eastAsia="Century Gothic" w:hAnsi="Century Gothic" w:cs="Century Gothic"/>
                <w:sz w:val="22"/>
                <w:szCs w:val="22"/>
              </w:rPr>
              <w:t xml:space="preserve"> </w:t>
            </w:r>
          </w:p>
          <w:p w:rsidR="00131695" w:rsidRDefault="00131695" w:rsidP="00294CD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 xml:space="preserve">Pinto, G. (2009). Corrosion </w:t>
            </w:r>
            <w:proofErr w:type="spellStart"/>
            <w:r w:rsidRPr="00131695">
              <w:rPr>
                <w:rStyle w:val="divdocumentright-box"/>
                <w:rFonts w:ascii="Century Gothic" w:eastAsia="Century Gothic" w:hAnsi="Century Gothic" w:cs="Century Gothic"/>
                <w:sz w:val="22"/>
                <w:szCs w:val="22"/>
              </w:rPr>
              <w:t>behaviour</w:t>
            </w:r>
            <w:proofErr w:type="spellEnd"/>
            <w:r w:rsidRPr="00131695">
              <w:rPr>
                <w:rStyle w:val="divdocumentright-box"/>
                <w:rFonts w:ascii="Century Gothic" w:eastAsia="Century Gothic" w:hAnsi="Century Gothic" w:cs="Century Gothic"/>
                <w:sz w:val="22"/>
                <w:szCs w:val="22"/>
              </w:rPr>
              <w:t xml:space="preserve"> of 6061 Al - 15 vol. pct. </w:t>
            </w:r>
            <w:proofErr w:type="spellStart"/>
            <w:r w:rsidRPr="00131695">
              <w:rPr>
                <w:rStyle w:val="divdocumentright-box"/>
                <w:rFonts w:ascii="Century Gothic" w:eastAsia="Century Gothic" w:hAnsi="Century Gothic" w:cs="Century Gothic"/>
                <w:sz w:val="22"/>
                <w:szCs w:val="22"/>
              </w:rPr>
              <w:t>SiC</w:t>
            </w:r>
            <w:proofErr w:type="spellEnd"/>
            <w:r w:rsidRPr="00131695">
              <w:rPr>
                <w:rStyle w:val="divdocumentright-box"/>
                <w:rFonts w:ascii="Century Gothic" w:eastAsia="Century Gothic" w:hAnsi="Century Gothic" w:cs="Century Gothic"/>
                <w:sz w:val="22"/>
                <w:szCs w:val="22"/>
              </w:rPr>
              <w:t xml:space="preserve"> composite and its base alloy in a mixture of hydrochloric acid and </w:t>
            </w:r>
            <w:proofErr w:type="spellStart"/>
            <w:r w:rsidRPr="00131695">
              <w:rPr>
                <w:rStyle w:val="divdocumentright-box"/>
                <w:rFonts w:ascii="Century Gothic" w:eastAsia="Century Gothic" w:hAnsi="Century Gothic" w:cs="Century Gothic"/>
                <w:sz w:val="22"/>
                <w:szCs w:val="22"/>
              </w:rPr>
              <w:t>sulphuric</w:t>
            </w:r>
            <w:proofErr w:type="spellEnd"/>
            <w:r w:rsidRPr="00131695">
              <w:rPr>
                <w:rStyle w:val="divdocumentright-box"/>
                <w:rFonts w:ascii="Century Gothic" w:eastAsia="Century Gothic" w:hAnsi="Century Gothic" w:cs="Century Gothic"/>
                <w:sz w:val="22"/>
                <w:szCs w:val="22"/>
              </w:rPr>
              <w:t xml:space="preserve"> acid medium. Journal of Chemistry and Chemical Engineering, 3, 1–11. [Q2]</w:t>
            </w:r>
          </w:p>
          <w:p w:rsidR="00131695" w:rsidRPr="00131695" w:rsidRDefault="00EB6D11" w:rsidP="00294CDC">
            <w:pPr>
              <w:pStyle w:val="divdocumentli"/>
              <w:spacing w:line="320" w:lineRule="atLeast"/>
              <w:ind w:left="720" w:right="301"/>
              <w:jc w:val="both"/>
              <w:rPr>
                <w:rStyle w:val="divdocumentright-box"/>
                <w:rFonts w:ascii="Century Gothic" w:eastAsia="Century Gothic" w:hAnsi="Century Gothic" w:cs="Century Gothic"/>
                <w:sz w:val="22"/>
                <w:szCs w:val="22"/>
              </w:rPr>
            </w:pPr>
            <w:hyperlink r:id="rId7" w:history="1">
              <w:r w:rsidR="00131695" w:rsidRPr="00197477">
                <w:rPr>
                  <w:rStyle w:val="Hyperlink"/>
                  <w:rFonts w:ascii="Century Gothic" w:eastAsia="Century Gothic" w:hAnsi="Century Gothic" w:cs="Century Gothic"/>
                  <w:spacing w:val="4"/>
                  <w:sz w:val="22"/>
                  <w:szCs w:val="22"/>
                </w:rPr>
                <w:t>https://www.researchgate.net/publication/267265298</w:t>
              </w:r>
            </w:hyperlink>
            <w:r w:rsidR="00131695">
              <w:rPr>
                <w:rStyle w:val="divdocumentright-box"/>
                <w:rFonts w:ascii="Century Gothic" w:eastAsia="Century Gothic" w:hAnsi="Century Gothic" w:cs="Century Gothic"/>
                <w:sz w:val="22"/>
                <w:szCs w:val="22"/>
              </w:rPr>
              <w:t xml:space="preserve"> </w:t>
            </w:r>
          </w:p>
          <w:p w:rsidR="00131695" w:rsidRPr="00131695"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 xml:space="preserve">Pinto, G. (2011). Corrosion inhibition of 6061 Al - 15 vol. pct. </w:t>
            </w:r>
            <w:proofErr w:type="spellStart"/>
            <w:r w:rsidRPr="00131695">
              <w:rPr>
                <w:rStyle w:val="divdocumentright-box"/>
                <w:rFonts w:ascii="Century Gothic" w:eastAsia="Century Gothic" w:hAnsi="Century Gothic" w:cs="Century Gothic"/>
                <w:sz w:val="22"/>
                <w:szCs w:val="22"/>
              </w:rPr>
              <w:t>SiC</w:t>
            </w:r>
            <w:proofErr w:type="spellEnd"/>
            <w:r w:rsidRPr="00131695">
              <w:rPr>
                <w:rStyle w:val="divdocumentright-box"/>
                <w:rFonts w:ascii="Century Gothic" w:eastAsia="Century Gothic" w:hAnsi="Century Gothic" w:cs="Century Gothic"/>
                <w:sz w:val="22"/>
                <w:szCs w:val="22"/>
              </w:rPr>
              <w:t xml:space="preserve">(p) composite and its base alloy in a mixture of </w:t>
            </w:r>
            <w:proofErr w:type="spellStart"/>
            <w:r w:rsidRPr="00131695">
              <w:rPr>
                <w:rStyle w:val="divdocumentright-box"/>
                <w:rFonts w:ascii="Century Gothic" w:eastAsia="Century Gothic" w:hAnsi="Century Gothic" w:cs="Century Gothic"/>
                <w:sz w:val="22"/>
                <w:szCs w:val="22"/>
              </w:rPr>
              <w:t>sulphuric</w:t>
            </w:r>
            <w:proofErr w:type="spellEnd"/>
            <w:r w:rsidRPr="00131695">
              <w:rPr>
                <w:rStyle w:val="divdocumentright-box"/>
                <w:rFonts w:ascii="Century Gothic" w:eastAsia="Century Gothic" w:hAnsi="Century Gothic" w:cs="Century Gothic"/>
                <w:sz w:val="22"/>
                <w:szCs w:val="22"/>
              </w:rPr>
              <w:t xml:space="preserve"> acid and hydrochloric acid by 4-(N,N-</w:t>
            </w:r>
            <w:proofErr w:type="spellStart"/>
            <w:r w:rsidRPr="00131695">
              <w:rPr>
                <w:rStyle w:val="divdocumentright-box"/>
                <w:rFonts w:ascii="Century Gothic" w:eastAsia="Century Gothic" w:hAnsi="Century Gothic" w:cs="Century Gothic"/>
                <w:sz w:val="22"/>
                <w:szCs w:val="22"/>
              </w:rPr>
              <w:t>dimethylamino</w:t>
            </w:r>
            <w:proofErr w:type="spellEnd"/>
            <w:r w:rsidRPr="00131695">
              <w:rPr>
                <w:rStyle w:val="divdocumentright-box"/>
                <w:rFonts w:ascii="Century Gothic" w:eastAsia="Century Gothic" w:hAnsi="Century Gothic" w:cs="Century Gothic"/>
                <w:sz w:val="22"/>
                <w:szCs w:val="22"/>
              </w:rPr>
              <w:t>)</w:t>
            </w:r>
            <w:proofErr w:type="spellStart"/>
            <w:r w:rsidRPr="00131695">
              <w:rPr>
                <w:rStyle w:val="divdocumentright-box"/>
                <w:rFonts w:ascii="Century Gothic" w:eastAsia="Century Gothic" w:hAnsi="Century Gothic" w:cs="Century Gothic"/>
                <w:sz w:val="22"/>
                <w:szCs w:val="22"/>
              </w:rPr>
              <w:t>benzaldehyde</w:t>
            </w:r>
            <w:proofErr w:type="spellEnd"/>
            <w:r w:rsidRPr="00131695">
              <w:rPr>
                <w:rStyle w:val="divdocumentright-box"/>
                <w:rFonts w:ascii="Century Gothic" w:eastAsia="Century Gothic" w:hAnsi="Century Gothic" w:cs="Century Gothic"/>
                <w:sz w:val="22"/>
                <w:szCs w:val="22"/>
              </w:rPr>
              <w:t xml:space="preserve"> </w:t>
            </w:r>
            <w:proofErr w:type="spellStart"/>
            <w:r w:rsidRPr="00131695">
              <w:rPr>
                <w:rStyle w:val="divdocumentright-box"/>
                <w:rFonts w:ascii="Century Gothic" w:eastAsia="Century Gothic" w:hAnsi="Century Gothic" w:cs="Century Gothic"/>
                <w:sz w:val="22"/>
                <w:szCs w:val="22"/>
              </w:rPr>
              <w:t>thiosemicarbazone</w:t>
            </w:r>
            <w:proofErr w:type="spellEnd"/>
            <w:r w:rsidRPr="00131695">
              <w:rPr>
                <w:rStyle w:val="divdocumentright-box"/>
                <w:rFonts w:ascii="Century Gothic" w:eastAsia="Century Gothic" w:hAnsi="Century Gothic" w:cs="Century Gothic"/>
                <w:sz w:val="22"/>
                <w:szCs w:val="22"/>
              </w:rPr>
              <w:t>. Material Chemistry and Physics, 125, 628–640. [Q1]</w:t>
            </w:r>
            <w:r>
              <w:rPr>
                <w:rStyle w:val="divdocumentright-box"/>
                <w:rFonts w:ascii="Century Gothic" w:eastAsia="Century Gothic" w:hAnsi="Century Gothic" w:cs="Century Gothic"/>
                <w:sz w:val="22"/>
                <w:szCs w:val="22"/>
              </w:rPr>
              <w:t xml:space="preserve"> </w:t>
            </w:r>
            <w:hyperlink r:id="rId8" w:history="1">
              <w:r w:rsidRPr="00197477">
                <w:rPr>
                  <w:rStyle w:val="Hyperlink"/>
                  <w:rFonts w:ascii="Century Gothic" w:eastAsia="Century Gothic" w:hAnsi="Century Gothic" w:cs="Century Gothic"/>
                  <w:spacing w:val="4"/>
                  <w:sz w:val="22"/>
                  <w:szCs w:val="22"/>
                </w:rPr>
                <w:t>https://doi.org/10.1016/j.matchemphys.2010.10.006</w:t>
              </w:r>
            </w:hyperlink>
            <w:r>
              <w:rPr>
                <w:rStyle w:val="divdocumentright-box"/>
                <w:rFonts w:ascii="Century Gothic" w:eastAsia="Century Gothic" w:hAnsi="Century Gothic" w:cs="Century Gothic"/>
                <w:sz w:val="22"/>
                <w:szCs w:val="22"/>
              </w:rPr>
              <w:t xml:space="preserve"> </w:t>
            </w:r>
          </w:p>
          <w:p w:rsidR="00131695" w:rsidRDefault="00131695" w:rsidP="00294CD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Pinto, G. (2011). Adsorption and inhibitor action of 4-(N</w:t>
            </w:r>
            <w:proofErr w:type="gramStart"/>
            <w:r w:rsidRPr="00131695">
              <w:rPr>
                <w:rStyle w:val="divdocumentright-box"/>
                <w:rFonts w:ascii="Century Gothic" w:eastAsia="Century Gothic" w:hAnsi="Century Gothic" w:cs="Century Gothic"/>
                <w:sz w:val="22"/>
                <w:szCs w:val="22"/>
              </w:rPr>
              <w:t>,N</w:t>
            </w:r>
            <w:proofErr w:type="gramEnd"/>
            <w:r w:rsidRPr="00131695">
              <w:rPr>
                <w:rStyle w:val="divdocumentright-box"/>
                <w:rFonts w:ascii="Century Gothic" w:eastAsia="Century Gothic" w:hAnsi="Century Gothic" w:cs="Century Gothic"/>
                <w:sz w:val="22"/>
                <w:szCs w:val="22"/>
              </w:rPr>
              <w:t>-</w:t>
            </w:r>
            <w:proofErr w:type="spellStart"/>
            <w:r w:rsidRPr="00131695">
              <w:rPr>
                <w:rStyle w:val="divdocumentright-box"/>
                <w:rFonts w:ascii="Century Gothic" w:eastAsia="Century Gothic" w:hAnsi="Century Gothic" w:cs="Century Gothic"/>
                <w:sz w:val="22"/>
                <w:szCs w:val="22"/>
              </w:rPr>
              <w:t>dimethylamino</w:t>
            </w:r>
            <w:proofErr w:type="spellEnd"/>
            <w:r w:rsidRPr="00131695">
              <w:rPr>
                <w:rStyle w:val="divdocumentright-box"/>
                <w:rFonts w:ascii="Century Gothic" w:eastAsia="Century Gothic" w:hAnsi="Century Gothic" w:cs="Century Gothic"/>
                <w:sz w:val="22"/>
                <w:szCs w:val="22"/>
              </w:rPr>
              <w:t>)</w:t>
            </w:r>
            <w:proofErr w:type="spellStart"/>
            <w:r w:rsidRPr="00131695">
              <w:rPr>
                <w:rStyle w:val="divdocumentright-box"/>
                <w:rFonts w:ascii="Century Gothic" w:eastAsia="Century Gothic" w:hAnsi="Century Gothic" w:cs="Century Gothic"/>
                <w:sz w:val="22"/>
                <w:szCs w:val="22"/>
              </w:rPr>
              <w:t>benzaldehyde</w:t>
            </w:r>
            <w:proofErr w:type="spellEnd"/>
            <w:r w:rsidRPr="00131695">
              <w:rPr>
                <w:rStyle w:val="divdocumentright-box"/>
                <w:rFonts w:ascii="Century Gothic" w:eastAsia="Century Gothic" w:hAnsi="Century Gothic" w:cs="Century Gothic"/>
                <w:sz w:val="22"/>
                <w:szCs w:val="22"/>
              </w:rPr>
              <w:t xml:space="preserve"> </w:t>
            </w:r>
            <w:proofErr w:type="spellStart"/>
            <w:r w:rsidRPr="00131695">
              <w:rPr>
                <w:rStyle w:val="divdocumentright-box"/>
                <w:rFonts w:ascii="Century Gothic" w:eastAsia="Century Gothic" w:hAnsi="Century Gothic" w:cs="Century Gothic"/>
                <w:sz w:val="22"/>
                <w:szCs w:val="22"/>
              </w:rPr>
              <w:t>thiosemicarbazone</w:t>
            </w:r>
            <w:proofErr w:type="spellEnd"/>
            <w:r w:rsidRPr="00131695">
              <w:rPr>
                <w:rStyle w:val="divdocumentright-box"/>
                <w:rFonts w:ascii="Century Gothic" w:eastAsia="Century Gothic" w:hAnsi="Century Gothic" w:cs="Century Gothic"/>
                <w:sz w:val="22"/>
                <w:szCs w:val="22"/>
              </w:rPr>
              <w:t xml:space="preserve"> on 6061 Al/</w:t>
            </w:r>
            <w:proofErr w:type="spellStart"/>
            <w:r w:rsidRPr="00131695">
              <w:rPr>
                <w:rStyle w:val="divdocumentright-box"/>
                <w:rFonts w:ascii="Century Gothic" w:eastAsia="Century Gothic" w:hAnsi="Century Gothic" w:cs="Century Gothic"/>
                <w:sz w:val="22"/>
                <w:szCs w:val="22"/>
              </w:rPr>
              <w:t>SiC</w:t>
            </w:r>
            <w:proofErr w:type="spellEnd"/>
            <w:r w:rsidRPr="00131695">
              <w:rPr>
                <w:rStyle w:val="divdocumentright-box"/>
                <w:rFonts w:ascii="Century Gothic" w:eastAsia="Century Gothic" w:hAnsi="Century Gothic" w:cs="Century Gothic"/>
                <w:sz w:val="22"/>
                <w:szCs w:val="22"/>
              </w:rPr>
              <w:t xml:space="preserve"> composite and its base alloy in </w:t>
            </w:r>
            <w:proofErr w:type="spellStart"/>
            <w:r w:rsidRPr="00131695">
              <w:rPr>
                <w:rStyle w:val="divdocumentright-box"/>
                <w:rFonts w:ascii="Century Gothic" w:eastAsia="Century Gothic" w:hAnsi="Century Gothic" w:cs="Century Gothic"/>
                <w:sz w:val="22"/>
                <w:szCs w:val="22"/>
              </w:rPr>
              <w:t>sulphuric</w:t>
            </w:r>
            <w:proofErr w:type="spellEnd"/>
            <w:r w:rsidRPr="00131695">
              <w:rPr>
                <w:rStyle w:val="divdocumentright-box"/>
                <w:rFonts w:ascii="Century Gothic" w:eastAsia="Century Gothic" w:hAnsi="Century Gothic" w:cs="Century Gothic"/>
                <w:sz w:val="22"/>
                <w:szCs w:val="22"/>
              </w:rPr>
              <w:t xml:space="preserve"> acid medium. Synthesis and Reactivity in Inorganic, Metal-Organic and Nano-Metal Chemistry, 41, 127–140. [Q2]</w:t>
            </w:r>
          </w:p>
          <w:p w:rsidR="00131695" w:rsidRPr="00131695" w:rsidRDefault="00EB6D11" w:rsidP="00294CDC">
            <w:pPr>
              <w:pStyle w:val="divdocumentli"/>
              <w:spacing w:after="120" w:line="320" w:lineRule="atLeast"/>
              <w:ind w:left="720" w:right="301"/>
              <w:jc w:val="both"/>
              <w:rPr>
                <w:rStyle w:val="divdocumentright-box"/>
                <w:rFonts w:ascii="Century Gothic" w:eastAsia="Century Gothic" w:hAnsi="Century Gothic" w:cs="Century Gothic"/>
                <w:sz w:val="22"/>
                <w:szCs w:val="22"/>
              </w:rPr>
            </w:pPr>
            <w:hyperlink r:id="rId9" w:history="1">
              <w:r w:rsidR="00131695" w:rsidRPr="00197477">
                <w:rPr>
                  <w:rStyle w:val="Hyperlink"/>
                  <w:rFonts w:ascii="Century Gothic" w:eastAsia="Century Gothic" w:hAnsi="Century Gothic" w:cs="Century Gothic"/>
                  <w:spacing w:val="4"/>
                  <w:sz w:val="22"/>
                  <w:szCs w:val="22"/>
                </w:rPr>
                <w:t>https://doi.org/10.1080/15533174.2010.538023</w:t>
              </w:r>
            </w:hyperlink>
            <w:r w:rsidR="00131695">
              <w:rPr>
                <w:rStyle w:val="divdocumentright-box"/>
                <w:rFonts w:ascii="Century Gothic" w:eastAsia="Century Gothic" w:hAnsi="Century Gothic" w:cs="Century Gothic"/>
                <w:sz w:val="22"/>
                <w:szCs w:val="22"/>
              </w:rPr>
              <w:t xml:space="preserve"> </w:t>
            </w:r>
          </w:p>
          <w:p w:rsidR="00131695" w:rsidRDefault="00131695" w:rsidP="00294CD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Pinto, G. (2011). 4-(N</w:t>
            </w:r>
            <w:proofErr w:type="gramStart"/>
            <w:r w:rsidRPr="00131695">
              <w:rPr>
                <w:rStyle w:val="divdocumentright-box"/>
                <w:rFonts w:ascii="Century Gothic" w:eastAsia="Century Gothic" w:hAnsi="Century Gothic" w:cs="Century Gothic"/>
                <w:sz w:val="22"/>
                <w:szCs w:val="22"/>
              </w:rPr>
              <w:t>,N</w:t>
            </w:r>
            <w:proofErr w:type="gramEnd"/>
            <w:r w:rsidRPr="00131695">
              <w:rPr>
                <w:rStyle w:val="divdocumentright-box"/>
                <w:rFonts w:ascii="Century Gothic" w:eastAsia="Century Gothic" w:hAnsi="Century Gothic" w:cs="Century Gothic"/>
                <w:sz w:val="22"/>
                <w:szCs w:val="22"/>
              </w:rPr>
              <w:t xml:space="preserve">-Diethylamino)benzaldehyde thiosemicarbazone as corrosion inhibitor for 6061 Al – 15 vol. pct. </w:t>
            </w:r>
            <w:proofErr w:type="spellStart"/>
            <w:r w:rsidRPr="00131695">
              <w:rPr>
                <w:rStyle w:val="divdocumentright-box"/>
                <w:rFonts w:ascii="Century Gothic" w:eastAsia="Century Gothic" w:hAnsi="Century Gothic" w:cs="Century Gothic"/>
                <w:sz w:val="22"/>
                <w:szCs w:val="22"/>
              </w:rPr>
              <w:t>SiC</w:t>
            </w:r>
            <w:proofErr w:type="spellEnd"/>
            <w:r w:rsidRPr="00131695">
              <w:rPr>
                <w:rStyle w:val="divdocumentright-box"/>
                <w:rFonts w:ascii="Century Gothic" w:eastAsia="Century Gothic" w:hAnsi="Century Gothic" w:cs="Century Gothic"/>
                <w:sz w:val="22"/>
                <w:szCs w:val="22"/>
              </w:rPr>
              <w:t>(p) composite and its base alloy. Journal of Metals, Materials and Minerals, 21, 53–71. [Q2]</w:t>
            </w:r>
          </w:p>
          <w:p w:rsidR="00131695" w:rsidRPr="00131695" w:rsidRDefault="00EB6D11" w:rsidP="00294CDC">
            <w:pPr>
              <w:pStyle w:val="divdocumentli"/>
              <w:spacing w:line="320" w:lineRule="atLeast"/>
              <w:ind w:left="720" w:right="301"/>
              <w:jc w:val="both"/>
              <w:rPr>
                <w:rStyle w:val="divdocumentright-box"/>
                <w:rFonts w:ascii="Century Gothic" w:eastAsia="Century Gothic" w:hAnsi="Century Gothic" w:cs="Century Gothic"/>
                <w:sz w:val="22"/>
                <w:szCs w:val="22"/>
              </w:rPr>
            </w:pPr>
            <w:hyperlink r:id="rId10" w:history="1">
              <w:r w:rsidR="00131695" w:rsidRPr="00197477">
                <w:rPr>
                  <w:rStyle w:val="Hyperlink"/>
                  <w:rFonts w:ascii="Century Gothic" w:eastAsia="Century Gothic" w:hAnsi="Century Gothic" w:cs="Century Gothic"/>
                  <w:spacing w:val="4"/>
                  <w:sz w:val="22"/>
                  <w:szCs w:val="22"/>
                </w:rPr>
                <w:t>https://jmmm.material.chula.ac.th/index.php/jmmm/issue/view/28</w:t>
              </w:r>
            </w:hyperlink>
            <w:r w:rsidR="00131695">
              <w:rPr>
                <w:rStyle w:val="divdocumentright-box"/>
                <w:rFonts w:ascii="Century Gothic" w:eastAsia="Century Gothic" w:hAnsi="Century Gothic" w:cs="Century Gothic"/>
                <w:sz w:val="22"/>
                <w:szCs w:val="22"/>
              </w:rPr>
              <w:t xml:space="preserve"> </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 xml:space="preserve">Pinto, G. (2016). Electrochemical, SEM/EDX study of 3-ethyl-4-amino-5-mercapto-1,2,4-triazole as inhibitor for the corrosion of 6061 aluminum alloy in a mixture of </w:t>
            </w:r>
            <w:proofErr w:type="spellStart"/>
            <w:r w:rsidRPr="00131695">
              <w:rPr>
                <w:rStyle w:val="divdocumentright-box"/>
                <w:rFonts w:ascii="Century Gothic" w:eastAsia="Century Gothic" w:hAnsi="Century Gothic" w:cs="Century Gothic"/>
                <w:sz w:val="22"/>
                <w:szCs w:val="22"/>
              </w:rPr>
              <w:t>sulphuric</w:t>
            </w:r>
            <w:proofErr w:type="spellEnd"/>
            <w:r w:rsidRPr="00131695">
              <w:rPr>
                <w:rStyle w:val="divdocumentright-box"/>
                <w:rFonts w:ascii="Century Gothic" w:eastAsia="Century Gothic" w:hAnsi="Century Gothic" w:cs="Century Gothic"/>
                <w:sz w:val="22"/>
                <w:szCs w:val="22"/>
              </w:rPr>
              <w:t xml:space="preserve"> acid medium. Journal of Chemical and Pharmaceutical Research, 8(4). [Q3]</w:t>
            </w:r>
            <w:r w:rsidR="00687134">
              <w:rPr>
                <w:rStyle w:val="divdocumentright-box"/>
                <w:rFonts w:ascii="Century Gothic" w:eastAsia="Century Gothic" w:hAnsi="Century Gothic" w:cs="Century Gothic"/>
                <w:sz w:val="22"/>
                <w:szCs w:val="22"/>
              </w:rPr>
              <w:t xml:space="preserve"> </w:t>
            </w:r>
            <w:r w:rsidRPr="00687134">
              <w:rPr>
                <w:rStyle w:val="divdocumentright-box"/>
                <w:rFonts w:ascii="Century Gothic" w:eastAsia="Century Gothic" w:hAnsi="Century Gothic" w:cs="Century Gothic"/>
                <w:sz w:val="22"/>
                <w:szCs w:val="22"/>
              </w:rPr>
              <w:t>ISSN: 0975-7384, CODEN(USA): JCPRC5</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lastRenderedPageBreak/>
              <w:t>Pinto, G. (2016). Green synthesis and characterization of zinc oxide nanoparticles. Journal of Chemical and Pharmaceutical Research. [Q3]ISSN: 0975-7384, CODEN(USA): JCPRC5</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 xml:space="preserve">Pinto, G. (2017). Application of metal complexes of </w:t>
            </w:r>
            <w:proofErr w:type="spellStart"/>
            <w:r w:rsidRPr="00687134">
              <w:rPr>
                <w:rStyle w:val="divdocumentright-box"/>
                <w:rFonts w:ascii="Century Gothic" w:eastAsia="Century Gothic" w:hAnsi="Century Gothic" w:cs="Century Gothic"/>
                <w:sz w:val="22"/>
                <w:szCs w:val="22"/>
              </w:rPr>
              <w:t>schiff</w:t>
            </w:r>
            <w:proofErr w:type="spellEnd"/>
            <w:r w:rsidRPr="00687134">
              <w:rPr>
                <w:rStyle w:val="divdocumentright-box"/>
                <w:rFonts w:ascii="Century Gothic" w:eastAsia="Century Gothic" w:hAnsi="Century Gothic" w:cs="Century Gothic"/>
                <w:sz w:val="22"/>
                <w:szCs w:val="22"/>
              </w:rPr>
              <w:t xml:space="preserve"> bases as an antimicrobial drug: A review of recent works. International Journal of Current Pharmaceutical Review and Research, 9(3). [Q3]</w:t>
            </w:r>
            <w:hyperlink r:id="rId11" w:history="1">
              <w:r w:rsidR="00687134" w:rsidRPr="00197477">
                <w:rPr>
                  <w:rStyle w:val="Hyperlink"/>
                  <w:rFonts w:ascii="Century Gothic" w:eastAsia="Century Gothic" w:hAnsi="Century Gothic" w:cs="Century Gothic"/>
                  <w:spacing w:val="4"/>
                  <w:sz w:val="22"/>
                  <w:szCs w:val="22"/>
                </w:rPr>
                <w:t>http://dx.doi.org/10.22159/ijcpr.2017v9i3.19966</w:t>
              </w:r>
            </w:hyperlink>
            <w:r w:rsidR="00687134">
              <w:rPr>
                <w:rStyle w:val="divdocumentright-box"/>
                <w:rFonts w:ascii="Century Gothic" w:eastAsia="Century Gothic" w:hAnsi="Century Gothic" w:cs="Century Gothic"/>
                <w:sz w:val="22"/>
                <w:szCs w:val="22"/>
              </w:rPr>
              <w:t xml:space="preserve"> </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 xml:space="preserve">Pinto, G. (2018). Synthesis and characterization of metal complexes of </w:t>
            </w:r>
            <w:proofErr w:type="spellStart"/>
            <w:r w:rsidRPr="00687134">
              <w:rPr>
                <w:rStyle w:val="divdocumentright-box"/>
                <w:rFonts w:ascii="Century Gothic" w:eastAsia="Century Gothic" w:hAnsi="Century Gothic" w:cs="Century Gothic"/>
                <w:sz w:val="22"/>
                <w:szCs w:val="22"/>
              </w:rPr>
              <w:t>schiff</w:t>
            </w:r>
            <w:proofErr w:type="spellEnd"/>
            <w:r w:rsidRPr="00687134">
              <w:rPr>
                <w:rStyle w:val="divdocumentright-box"/>
                <w:rFonts w:ascii="Century Gothic" w:eastAsia="Century Gothic" w:hAnsi="Century Gothic" w:cs="Century Gothic"/>
                <w:sz w:val="22"/>
                <w:szCs w:val="22"/>
              </w:rPr>
              <w:t xml:space="preserve"> bases of 3-Chloro-2-Fluoroaniline. In Proceedings of National Conference on Current Advances in Chemical Sciences, 49–52.</w:t>
            </w:r>
            <w:r w:rsidR="00687134">
              <w:rPr>
                <w:rStyle w:val="divdocumentright-box"/>
                <w:rFonts w:ascii="Century Gothic" w:eastAsia="Century Gothic" w:hAnsi="Century Gothic" w:cs="Century Gothic"/>
                <w:sz w:val="22"/>
                <w:szCs w:val="22"/>
              </w:rPr>
              <w:t xml:space="preserve"> </w:t>
            </w:r>
            <w:r w:rsidRPr="00687134">
              <w:rPr>
                <w:rStyle w:val="divdocumentright-box"/>
                <w:rFonts w:ascii="Century Gothic" w:eastAsia="Century Gothic" w:hAnsi="Century Gothic" w:cs="Century Gothic"/>
                <w:sz w:val="22"/>
                <w:szCs w:val="22"/>
              </w:rPr>
              <w:t>ISBN: 978-93-82694-52-6</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 xml:space="preserve">Pinto, G. (2019). Synthesis, characterization and study of antimicrobial activity of amino </w:t>
            </w:r>
            <w:proofErr w:type="spellStart"/>
            <w:r w:rsidRPr="00687134">
              <w:rPr>
                <w:rStyle w:val="divdocumentright-box"/>
                <w:rFonts w:ascii="Century Gothic" w:eastAsia="Century Gothic" w:hAnsi="Century Gothic" w:cs="Century Gothic"/>
                <w:sz w:val="22"/>
                <w:szCs w:val="22"/>
              </w:rPr>
              <w:t>functionalised</w:t>
            </w:r>
            <w:proofErr w:type="spellEnd"/>
            <w:r w:rsidRPr="00687134">
              <w:rPr>
                <w:rStyle w:val="divdocumentright-box"/>
                <w:rFonts w:ascii="Century Gothic" w:eastAsia="Century Gothic" w:hAnsi="Century Gothic" w:cs="Century Gothic"/>
                <w:sz w:val="22"/>
                <w:szCs w:val="22"/>
              </w:rPr>
              <w:t xml:space="preserve"> manganese oxide nanoparticles. Journal of Applicable Chemistry, 8(2), 598–605.</w:t>
            </w:r>
            <w:r w:rsidR="00687134" w:rsidRPr="00687134">
              <w:rPr>
                <w:rStyle w:val="divdocumentright-box"/>
                <w:rFonts w:ascii="Century Gothic" w:eastAsia="Century Gothic" w:hAnsi="Century Gothic" w:cs="Century Gothic"/>
                <w:sz w:val="22"/>
                <w:szCs w:val="22"/>
              </w:rPr>
              <w:t xml:space="preserve"> </w:t>
            </w:r>
            <w:hyperlink r:id="rId12" w:history="1">
              <w:r w:rsidR="00687134" w:rsidRPr="00197477">
                <w:rPr>
                  <w:rStyle w:val="Hyperlink"/>
                  <w:rFonts w:ascii="Century Gothic" w:eastAsia="Century Gothic" w:hAnsi="Century Gothic" w:cs="Century Gothic"/>
                  <w:spacing w:val="4"/>
                  <w:sz w:val="22"/>
                  <w:szCs w:val="22"/>
                </w:rPr>
                <w:t>https://www.researchgate.net/publication/334671864</w:t>
              </w:r>
            </w:hyperlink>
            <w:r w:rsidR="00687134">
              <w:rPr>
                <w:rStyle w:val="divdocumentright-box"/>
                <w:rFonts w:ascii="Century Gothic" w:eastAsia="Century Gothic" w:hAnsi="Century Gothic" w:cs="Century Gothic"/>
                <w:sz w:val="22"/>
                <w:szCs w:val="22"/>
              </w:rPr>
              <w:t xml:space="preserve"> </w:t>
            </w:r>
          </w:p>
          <w:p w:rsidR="00687134" w:rsidRDefault="00131695" w:rsidP="00294CD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 xml:space="preserve">Pinto, G. (2020). Development of </w:t>
            </w:r>
            <w:proofErr w:type="spellStart"/>
            <w:r w:rsidRPr="00687134">
              <w:rPr>
                <w:rStyle w:val="divdocumentright-box"/>
                <w:rFonts w:ascii="Century Gothic" w:eastAsia="Century Gothic" w:hAnsi="Century Gothic" w:cs="Century Gothic"/>
                <w:sz w:val="22"/>
                <w:szCs w:val="22"/>
              </w:rPr>
              <w:t>functionalised</w:t>
            </w:r>
            <w:proofErr w:type="spellEnd"/>
            <w:r w:rsidRPr="00687134">
              <w:rPr>
                <w:rStyle w:val="divdocumentright-box"/>
                <w:rFonts w:ascii="Century Gothic" w:eastAsia="Century Gothic" w:hAnsi="Century Gothic" w:cs="Century Gothic"/>
                <w:sz w:val="22"/>
                <w:szCs w:val="22"/>
              </w:rPr>
              <w:t xml:space="preserve"> CuO nanoparticles for enhancing the adsorption of methylene blue dye. Cogent Engineering. [Q2]</w:t>
            </w:r>
            <w:r w:rsidR="00687134">
              <w:rPr>
                <w:rStyle w:val="divdocumentright-box"/>
                <w:rFonts w:ascii="Century Gothic" w:eastAsia="Century Gothic" w:hAnsi="Century Gothic" w:cs="Century Gothic"/>
                <w:sz w:val="22"/>
                <w:szCs w:val="22"/>
              </w:rPr>
              <w:t xml:space="preserve"> </w:t>
            </w:r>
          </w:p>
          <w:p w:rsidR="00131695" w:rsidRPr="00687134" w:rsidRDefault="00EB6D11" w:rsidP="00294CDC">
            <w:pPr>
              <w:pStyle w:val="divdocumentli"/>
              <w:spacing w:line="320" w:lineRule="atLeast"/>
              <w:ind w:left="720" w:right="301"/>
              <w:jc w:val="both"/>
              <w:rPr>
                <w:rStyle w:val="divdocumentright-box"/>
                <w:rFonts w:ascii="Century Gothic" w:eastAsia="Century Gothic" w:hAnsi="Century Gothic" w:cs="Century Gothic"/>
                <w:sz w:val="22"/>
                <w:szCs w:val="22"/>
              </w:rPr>
            </w:pPr>
            <w:hyperlink r:id="rId13" w:history="1">
              <w:r w:rsidR="00687134" w:rsidRPr="00197477">
                <w:rPr>
                  <w:rStyle w:val="Hyperlink"/>
                  <w:rFonts w:ascii="Century Gothic" w:eastAsia="Century Gothic" w:hAnsi="Century Gothic" w:cs="Century Gothic"/>
                  <w:spacing w:val="4"/>
                  <w:sz w:val="22"/>
                  <w:szCs w:val="22"/>
                </w:rPr>
                <w:t>https://doi.org/10.1080/23311916.2020.1783102</w:t>
              </w:r>
            </w:hyperlink>
            <w:r w:rsidR="00687134">
              <w:rPr>
                <w:rStyle w:val="divdocumentright-box"/>
                <w:rFonts w:ascii="Century Gothic" w:eastAsia="Century Gothic" w:hAnsi="Century Gothic" w:cs="Century Gothic"/>
                <w:sz w:val="22"/>
                <w:szCs w:val="22"/>
              </w:rPr>
              <w:t xml:space="preserve"> </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 xml:space="preserve">Pinto, G. (2021). The development of </w:t>
            </w:r>
            <w:proofErr w:type="spellStart"/>
            <w:r w:rsidRPr="00687134">
              <w:rPr>
                <w:rStyle w:val="divdocumentright-box"/>
                <w:rFonts w:ascii="Century Gothic" w:eastAsia="Century Gothic" w:hAnsi="Century Gothic" w:cs="Century Gothic"/>
                <w:sz w:val="22"/>
                <w:szCs w:val="22"/>
              </w:rPr>
              <w:t>silane</w:t>
            </w:r>
            <w:proofErr w:type="spellEnd"/>
            <w:r w:rsidRPr="00687134">
              <w:rPr>
                <w:rStyle w:val="divdocumentright-box"/>
                <w:rFonts w:ascii="Century Gothic" w:eastAsia="Century Gothic" w:hAnsi="Century Gothic" w:cs="Century Gothic"/>
                <w:sz w:val="22"/>
                <w:szCs w:val="22"/>
              </w:rPr>
              <w:t xml:space="preserve"> functionalized ZnO nanoparticles for enhancing anticorrosion application. </w:t>
            </w:r>
            <w:proofErr w:type="spellStart"/>
            <w:r w:rsidRPr="00687134">
              <w:rPr>
                <w:rStyle w:val="divdocumentright-box"/>
                <w:rFonts w:ascii="Century Gothic" w:eastAsia="Century Gothic" w:hAnsi="Century Gothic" w:cs="Century Gothic"/>
                <w:sz w:val="22"/>
                <w:szCs w:val="22"/>
              </w:rPr>
              <w:t>Mapana</w:t>
            </w:r>
            <w:proofErr w:type="spellEnd"/>
            <w:r w:rsidRPr="00687134">
              <w:rPr>
                <w:rStyle w:val="divdocumentright-box"/>
                <w:rFonts w:ascii="Century Gothic" w:eastAsia="Century Gothic" w:hAnsi="Century Gothic" w:cs="Century Gothic"/>
                <w:sz w:val="22"/>
                <w:szCs w:val="22"/>
              </w:rPr>
              <w:t xml:space="preserve"> Journal of Sciences. [Q4]</w:t>
            </w:r>
            <w:hyperlink r:id="rId14" w:history="1">
              <w:r w:rsidR="00687134" w:rsidRPr="00197477">
                <w:rPr>
                  <w:rStyle w:val="Hyperlink"/>
                  <w:rFonts w:ascii="Century Gothic" w:eastAsia="Century Gothic" w:hAnsi="Century Gothic" w:cs="Century Gothic"/>
                  <w:spacing w:val="4"/>
                  <w:sz w:val="22"/>
                  <w:szCs w:val="22"/>
                </w:rPr>
                <w:t>https://doi.org/10.12723/mjs.57.4</w:t>
              </w:r>
            </w:hyperlink>
            <w:r w:rsidR="00687134">
              <w:rPr>
                <w:rStyle w:val="divdocumentright-box"/>
                <w:rFonts w:ascii="Century Gothic" w:eastAsia="Century Gothic" w:hAnsi="Century Gothic" w:cs="Century Gothic"/>
                <w:sz w:val="22"/>
                <w:szCs w:val="22"/>
              </w:rPr>
              <w:t xml:space="preserve"> </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 xml:space="preserve">Pinto, G. (2023). Green approach to corrosion inhibition of mild steel in hydrochloric acid using extract from the pericarp of the fruit </w:t>
            </w:r>
            <w:proofErr w:type="spellStart"/>
            <w:r w:rsidRPr="00687134">
              <w:rPr>
                <w:rStyle w:val="divdocumentright-box"/>
                <w:rFonts w:ascii="Century Gothic" w:eastAsia="Century Gothic" w:hAnsi="Century Gothic" w:cs="Century Gothic"/>
                <w:sz w:val="22"/>
                <w:szCs w:val="22"/>
              </w:rPr>
              <w:t>Tamarindus</w:t>
            </w:r>
            <w:proofErr w:type="spellEnd"/>
            <w:r w:rsidRPr="00687134">
              <w:rPr>
                <w:rStyle w:val="divdocumentright-box"/>
                <w:rFonts w:ascii="Century Gothic" w:eastAsia="Century Gothic" w:hAnsi="Century Gothic" w:cs="Century Gothic"/>
                <w:sz w:val="22"/>
                <w:szCs w:val="22"/>
              </w:rPr>
              <w:t xml:space="preserve"> </w:t>
            </w:r>
            <w:proofErr w:type="spellStart"/>
            <w:r w:rsidRPr="00687134">
              <w:rPr>
                <w:rStyle w:val="divdocumentright-box"/>
                <w:rFonts w:ascii="Century Gothic" w:eastAsia="Century Gothic" w:hAnsi="Century Gothic" w:cs="Century Gothic"/>
                <w:sz w:val="22"/>
                <w:szCs w:val="22"/>
              </w:rPr>
              <w:t>indica</w:t>
            </w:r>
            <w:proofErr w:type="spellEnd"/>
            <w:r w:rsidRPr="00687134">
              <w:rPr>
                <w:rStyle w:val="divdocumentright-box"/>
                <w:rFonts w:ascii="Century Gothic" w:eastAsia="Century Gothic" w:hAnsi="Century Gothic" w:cs="Century Gothic"/>
                <w:sz w:val="22"/>
                <w:szCs w:val="22"/>
              </w:rPr>
              <w:t xml:space="preserve">. </w:t>
            </w:r>
            <w:proofErr w:type="spellStart"/>
            <w:r w:rsidRPr="00687134">
              <w:rPr>
                <w:rStyle w:val="divdocumentright-box"/>
                <w:rFonts w:ascii="Century Gothic" w:eastAsia="Century Gothic" w:hAnsi="Century Gothic" w:cs="Century Gothic"/>
                <w:sz w:val="22"/>
                <w:szCs w:val="22"/>
              </w:rPr>
              <w:t>Biointerface</w:t>
            </w:r>
            <w:proofErr w:type="spellEnd"/>
            <w:r w:rsidRPr="00687134">
              <w:rPr>
                <w:rStyle w:val="divdocumentright-box"/>
                <w:rFonts w:ascii="Century Gothic" w:eastAsia="Century Gothic" w:hAnsi="Century Gothic" w:cs="Century Gothic"/>
                <w:sz w:val="22"/>
                <w:szCs w:val="22"/>
              </w:rPr>
              <w:t xml:space="preserve"> Research in Applied Chemistry. [Q3]</w:t>
            </w:r>
            <w:hyperlink r:id="rId15" w:history="1">
              <w:r w:rsidR="00687134" w:rsidRPr="00197477">
                <w:rPr>
                  <w:rStyle w:val="Hyperlink"/>
                  <w:rFonts w:ascii="Century Gothic" w:eastAsia="Century Gothic" w:hAnsi="Century Gothic" w:cs="Century Gothic"/>
                  <w:spacing w:val="4"/>
                  <w:sz w:val="22"/>
                  <w:szCs w:val="22"/>
                </w:rPr>
                <w:t>https://doi.org/10.33263/BRIAC136.544</w:t>
              </w:r>
            </w:hyperlink>
            <w:r w:rsidR="00687134">
              <w:rPr>
                <w:rStyle w:val="divdocumentright-box"/>
                <w:rFonts w:ascii="Century Gothic" w:eastAsia="Century Gothic" w:hAnsi="Century Gothic" w:cs="Century Gothic"/>
                <w:sz w:val="22"/>
                <w:szCs w:val="22"/>
              </w:rPr>
              <w:t xml:space="preserve"> </w:t>
            </w:r>
          </w:p>
          <w:p w:rsidR="00131695" w:rsidRPr="00131695" w:rsidRDefault="00131695" w:rsidP="00294CD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 xml:space="preserve">Pinto, G. (2023). Synthesis of </w:t>
            </w:r>
            <w:proofErr w:type="spellStart"/>
            <w:r w:rsidRPr="00131695">
              <w:rPr>
                <w:rStyle w:val="divdocumentright-box"/>
                <w:rFonts w:ascii="Century Gothic" w:eastAsia="Century Gothic" w:hAnsi="Century Gothic" w:cs="Century Gothic"/>
                <w:sz w:val="22"/>
                <w:szCs w:val="22"/>
              </w:rPr>
              <w:t>CeO</w:t>
            </w:r>
            <w:proofErr w:type="spellEnd"/>
            <w:r w:rsidRPr="00131695">
              <w:rPr>
                <w:rStyle w:val="divdocumentright-box"/>
                <w:rFonts w:ascii="Cambria Math" w:eastAsia="Century Gothic" w:hAnsi="Cambria Math" w:cs="Cambria Math"/>
                <w:sz w:val="22"/>
                <w:szCs w:val="22"/>
              </w:rPr>
              <w:t>₂</w:t>
            </w:r>
            <w:r w:rsidRPr="00131695">
              <w:rPr>
                <w:rStyle w:val="divdocumentright-box"/>
                <w:rFonts w:ascii="Century Gothic" w:eastAsia="Century Gothic" w:hAnsi="Century Gothic" w:cs="Century Gothic"/>
                <w:sz w:val="22"/>
                <w:szCs w:val="22"/>
              </w:rPr>
              <w:t xml:space="preserve"> nanoparticles for the enhanced adsorption activity of chitosan and other applications. Asian Journal of Chemistry, 35(2), 435–440. [Q4]</w:t>
            </w:r>
          </w:p>
          <w:p w:rsidR="00131695" w:rsidRPr="00131695" w:rsidRDefault="00EB6D11" w:rsidP="00294CDC">
            <w:pPr>
              <w:pStyle w:val="divdocumentli"/>
              <w:spacing w:line="320" w:lineRule="atLeast"/>
              <w:ind w:left="720" w:right="301"/>
              <w:jc w:val="both"/>
              <w:rPr>
                <w:rStyle w:val="divdocumentright-box"/>
                <w:rFonts w:ascii="Century Gothic" w:eastAsia="Century Gothic" w:hAnsi="Century Gothic" w:cs="Century Gothic"/>
                <w:sz w:val="22"/>
                <w:szCs w:val="22"/>
              </w:rPr>
            </w:pPr>
            <w:hyperlink r:id="rId16" w:history="1">
              <w:r w:rsidR="00687134" w:rsidRPr="00197477">
                <w:rPr>
                  <w:rStyle w:val="Hyperlink"/>
                  <w:rFonts w:ascii="Century Gothic" w:eastAsia="Century Gothic" w:hAnsi="Century Gothic" w:cs="Century Gothic"/>
                  <w:spacing w:val="4"/>
                  <w:sz w:val="22"/>
                  <w:szCs w:val="22"/>
                </w:rPr>
                <w:t>http://dx.doi.org/10.14233/ajchem.2023.26921</w:t>
              </w:r>
            </w:hyperlink>
            <w:r w:rsidR="00687134">
              <w:rPr>
                <w:rStyle w:val="divdocumentright-box"/>
                <w:rFonts w:ascii="Century Gothic" w:eastAsia="Century Gothic" w:hAnsi="Century Gothic" w:cs="Century Gothic"/>
                <w:sz w:val="22"/>
                <w:szCs w:val="22"/>
              </w:rPr>
              <w:t xml:space="preserve"> </w:t>
            </w:r>
          </w:p>
          <w:p w:rsidR="00131695" w:rsidRPr="00687134" w:rsidRDefault="00131695" w:rsidP="00D844FB">
            <w:pPr>
              <w:pStyle w:val="divdocumentli"/>
              <w:numPr>
                <w:ilvl w:val="0"/>
                <w:numId w:val="24"/>
              </w:numPr>
              <w:spacing w:before="120" w:after="120" w:line="320" w:lineRule="atLeast"/>
              <w:ind w:right="301"/>
              <w:jc w:val="both"/>
              <w:rPr>
                <w:rStyle w:val="divdocumentright-box"/>
                <w:rFonts w:ascii="Century Gothic" w:eastAsia="Century Gothic" w:hAnsi="Century Gothic" w:cs="Century Gothic"/>
                <w:sz w:val="22"/>
                <w:szCs w:val="22"/>
              </w:rPr>
            </w:pPr>
            <w:r w:rsidRPr="00687134">
              <w:rPr>
                <w:rStyle w:val="divdocumentright-box"/>
                <w:rFonts w:ascii="Century Gothic" w:eastAsia="Century Gothic" w:hAnsi="Century Gothic" w:cs="Century Gothic"/>
                <w:sz w:val="22"/>
                <w:szCs w:val="22"/>
              </w:rPr>
              <w:t>Pinto, G. (2023). Synthesis of Functionalized α-Fe</w:t>
            </w:r>
            <w:r w:rsidRPr="00687134">
              <w:rPr>
                <w:rStyle w:val="divdocumentright-box"/>
                <w:rFonts w:ascii="Cambria Math" w:eastAsia="Century Gothic" w:hAnsi="Cambria Math" w:cs="Cambria Math"/>
                <w:sz w:val="22"/>
                <w:szCs w:val="22"/>
              </w:rPr>
              <w:t>₂</w:t>
            </w:r>
            <w:r w:rsidRPr="00687134">
              <w:rPr>
                <w:rStyle w:val="divdocumentright-box"/>
                <w:rFonts w:ascii="Century Gothic" w:eastAsia="Century Gothic" w:hAnsi="Century Gothic" w:cs="Century Gothic"/>
                <w:sz w:val="22"/>
                <w:szCs w:val="22"/>
              </w:rPr>
              <w:t>O</w:t>
            </w:r>
            <w:r w:rsidRPr="00687134">
              <w:rPr>
                <w:rStyle w:val="divdocumentright-box"/>
                <w:rFonts w:ascii="Cambria Math" w:eastAsia="Century Gothic" w:hAnsi="Cambria Math" w:cs="Cambria Math"/>
                <w:sz w:val="22"/>
                <w:szCs w:val="22"/>
              </w:rPr>
              <w:t>₃</w:t>
            </w:r>
            <w:r w:rsidRPr="00687134">
              <w:rPr>
                <w:rStyle w:val="divdocumentright-box"/>
                <w:rFonts w:ascii="Century Gothic" w:eastAsia="Century Gothic" w:hAnsi="Century Gothic" w:cs="Century Gothic"/>
                <w:sz w:val="22"/>
                <w:szCs w:val="22"/>
              </w:rPr>
              <w:t xml:space="preserve"> nanoparticles: Characterization and applications. Materials Today: Proceedings. [Q2]</w:t>
            </w:r>
            <w:r w:rsidR="00687134" w:rsidRPr="00687134">
              <w:rPr>
                <w:rStyle w:val="divdocumentright-box"/>
                <w:rFonts w:ascii="Century Gothic" w:eastAsia="Century Gothic" w:hAnsi="Century Gothic" w:cs="Century Gothic"/>
                <w:sz w:val="22"/>
                <w:szCs w:val="22"/>
              </w:rPr>
              <w:t xml:space="preserve"> </w:t>
            </w:r>
            <w:hyperlink r:id="rId17" w:history="1">
              <w:r w:rsidR="00687134" w:rsidRPr="00197477">
                <w:rPr>
                  <w:rStyle w:val="Hyperlink"/>
                  <w:rFonts w:ascii="Century Gothic" w:eastAsia="Century Gothic" w:hAnsi="Century Gothic" w:cs="Century Gothic"/>
                  <w:spacing w:val="4"/>
                  <w:sz w:val="22"/>
                  <w:szCs w:val="22"/>
                </w:rPr>
                <w:t>https://doi.org/10.1016/j.matpr.2023.05.111</w:t>
              </w:r>
            </w:hyperlink>
            <w:r w:rsidR="00687134">
              <w:rPr>
                <w:rStyle w:val="divdocumentright-box"/>
                <w:rFonts w:ascii="Century Gothic" w:eastAsia="Century Gothic" w:hAnsi="Century Gothic" w:cs="Century Gothic"/>
                <w:sz w:val="22"/>
                <w:szCs w:val="22"/>
              </w:rPr>
              <w:t xml:space="preserve"> </w:t>
            </w:r>
          </w:p>
          <w:p w:rsidR="00C45EFC" w:rsidRDefault="00131695" w:rsidP="00C45EF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sidRPr="00131695">
              <w:rPr>
                <w:rStyle w:val="divdocumentright-box"/>
                <w:rFonts w:ascii="Century Gothic" w:eastAsia="Century Gothic" w:hAnsi="Century Gothic" w:cs="Century Gothic"/>
                <w:sz w:val="22"/>
                <w:szCs w:val="22"/>
              </w:rPr>
              <w:t>Pinto, G. (2023). Influence of cobalt doping on chemical and green synthesized magnesium oxide nanoparticles for enhanced photocatalytic evaluation, adsorpti</w:t>
            </w:r>
            <w:r w:rsidR="00C45EFC">
              <w:rPr>
                <w:rStyle w:val="divdocumentright-box"/>
                <w:rFonts w:ascii="Century Gothic" w:eastAsia="Century Gothic" w:hAnsi="Century Gothic" w:cs="Century Gothic"/>
                <w:sz w:val="22"/>
                <w:szCs w:val="22"/>
              </w:rPr>
              <w:t xml:space="preserve">on studies. Inorganic </w:t>
            </w:r>
            <w:proofErr w:type="spellStart"/>
            <w:r w:rsidR="00C45EFC">
              <w:rPr>
                <w:rStyle w:val="divdocumentright-box"/>
                <w:rFonts w:ascii="Century Gothic" w:eastAsia="Century Gothic" w:hAnsi="Century Gothic" w:cs="Century Gothic"/>
                <w:sz w:val="22"/>
                <w:szCs w:val="22"/>
              </w:rPr>
              <w:t>Chemistry</w:t>
            </w:r>
            <w:r w:rsidRPr="00131695">
              <w:rPr>
                <w:rStyle w:val="divdocumentright-box"/>
                <w:rFonts w:ascii="Century Gothic" w:eastAsia="Century Gothic" w:hAnsi="Century Gothic" w:cs="Century Gothic"/>
                <w:sz w:val="22"/>
                <w:szCs w:val="22"/>
              </w:rPr>
              <w:t>Communications</w:t>
            </w:r>
            <w:proofErr w:type="spellEnd"/>
            <w:r w:rsidRPr="00131695">
              <w:rPr>
                <w:rStyle w:val="divdocumentright-box"/>
                <w:rFonts w:ascii="Century Gothic" w:eastAsia="Century Gothic" w:hAnsi="Century Gothic" w:cs="Century Gothic"/>
                <w:sz w:val="22"/>
                <w:szCs w:val="22"/>
              </w:rPr>
              <w:t>. [Q1]</w:t>
            </w:r>
            <w:hyperlink r:id="rId18" w:history="1">
              <w:r w:rsidR="00687134" w:rsidRPr="00C45EFC">
                <w:rPr>
                  <w:rStyle w:val="Hyperlink"/>
                  <w:rFonts w:ascii="Century Gothic" w:eastAsia="Century Gothic" w:hAnsi="Century Gothic" w:cs="Century Gothic"/>
                  <w:spacing w:val="4"/>
                  <w:sz w:val="22"/>
                  <w:szCs w:val="22"/>
                </w:rPr>
                <w:t>https://doi.org/10.1016/j.inoche.2023.111232</w:t>
              </w:r>
            </w:hyperlink>
            <w:r w:rsidR="00687134" w:rsidRPr="00C45EFC">
              <w:rPr>
                <w:rStyle w:val="divdocumentright-box"/>
                <w:rFonts w:ascii="Century Gothic" w:eastAsia="Century Gothic" w:hAnsi="Century Gothic" w:cs="Century Gothic"/>
                <w:sz w:val="22"/>
                <w:szCs w:val="22"/>
              </w:rPr>
              <w:t xml:space="preserve"> </w:t>
            </w:r>
          </w:p>
          <w:p w:rsidR="00C45EFC" w:rsidRDefault="00131695" w:rsidP="00C45EFC">
            <w:pPr>
              <w:pStyle w:val="divdocumentli"/>
              <w:numPr>
                <w:ilvl w:val="0"/>
                <w:numId w:val="24"/>
              </w:numPr>
              <w:spacing w:line="320" w:lineRule="atLeast"/>
              <w:ind w:right="301"/>
              <w:jc w:val="both"/>
              <w:rPr>
                <w:rStyle w:val="Hyperlink"/>
                <w:rFonts w:ascii="Century Gothic" w:eastAsia="Century Gothic" w:hAnsi="Century Gothic" w:cs="Century Gothic"/>
                <w:color w:val="343434"/>
                <w:spacing w:val="4"/>
                <w:sz w:val="22"/>
                <w:szCs w:val="22"/>
                <w:u w:val="none"/>
              </w:rPr>
            </w:pPr>
            <w:r w:rsidRPr="00C45EFC">
              <w:rPr>
                <w:rStyle w:val="divdocumentright-box"/>
                <w:rFonts w:ascii="Century Gothic" w:eastAsia="Century Gothic" w:hAnsi="Century Gothic" w:cs="Century Gothic"/>
                <w:sz w:val="22"/>
                <w:szCs w:val="22"/>
              </w:rPr>
              <w:t xml:space="preserve">Pinto, G. (2025). A book chapter on versatile types of organic–inorganic hybrid materials: From energy to advanced applications. </w:t>
            </w:r>
            <w:hyperlink r:id="rId19" w:history="1">
              <w:r w:rsidR="00C45EFC" w:rsidRPr="00C45EFC">
                <w:rPr>
                  <w:rStyle w:val="Hyperlink"/>
                  <w:rFonts w:ascii="Century Gothic" w:eastAsia="Century Gothic" w:hAnsi="Century Gothic" w:cs="Century Gothic"/>
                  <w:spacing w:val="4"/>
                  <w:sz w:val="22"/>
                  <w:szCs w:val="22"/>
                </w:rPr>
                <w:t>https://doi.org/10.1201/9781003480723-16</w:t>
              </w:r>
            </w:hyperlink>
          </w:p>
          <w:p w:rsidR="00C45EFC" w:rsidRPr="00C45EFC" w:rsidRDefault="00131695" w:rsidP="00C45EFC">
            <w:pPr>
              <w:pStyle w:val="divdocumentli"/>
              <w:numPr>
                <w:ilvl w:val="0"/>
                <w:numId w:val="24"/>
              </w:numPr>
              <w:spacing w:line="320" w:lineRule="atLeast"/>
              <w:ind w:right="301"/>
              <w:jc w:val="both"/>
              <w:rPr>
                <w:rStyle w:val="Hyperlink"/>
                <w:rFonts w:ascii="Century Gothic" w:eastAsia="Century Gothic" w:hAnsi="Century Gothic" w:cs="Century Gothic"/>
                <w:color w:val="343434"/>
                <w:spacing w:val="4"/>
                <w:sz w:val="22"/>
                <w:szCs w:val="22"/>
                <w:u w:val="none"/>
              </w:rPr>
            </w:pPr>
            <w:r w:rsidRPr="00C45EFC">
              <w:rPr>
                <w:rStyle w:val="divdocumentright-box"/>
                <w:rFonts w:ascii="Century Gothic" w:eastAsia="Century Gothic" w:hAnsi="Century Gothic" w:cs="Century Gothic"/>
                <w:sz w:val="22"/>
                <w:szCs w:val="22"/>
              </w:rPr>
              <w:t xml:space="preserve">Pinto, G. (2025). Organic–inorganic hybrid materials for batteries. </w:t>
            </w:r>
            <w:hyperlink r:id="rId20" w:history="1">
              <w:r w:rsidR="00C45EFC" w:rsidRPr="00C45EFC">
                <w:rPr>
                  <w:rStyle w:val="Hyperlink"/>
                  <w:rFonts w:ascii="Century Gothic" w:eastAsia="Century Gothic" w:hAnsi="Century Gothic" w:cs="Century Gothic"/>
                  <w:spacing w:val="4"/>
                  <w:sz w:val="22"/>
                  <w:szCs w:val="22"/>
                </w:rPr>
                <w:t>https://doi.org/10.1201/9781003480723-8</w:t>
              </w:r>
            </w:hyperlink>
          </w:p>
          <w:p w:rsidR="001A4548" w:rsidRPr="00BB5A7C" w:rsidRDefault="001A4548" w:rsidP="00BB5A7C">
            <w:pPr>
              <w:pStyle w:val="divdocumentli"/>
              <w:numPr>
                <w:ilvl w:val="0"/>
                <w:numId w:val="24"/>
              </w:numPr>
              <w:spacing w:line="320" w:lineRule="atLeast"/>
              <w:ind w:right="301"/>
              <w:jc w:val="both"/>
              <w:rPr>
                <w:rStyle w:val="divdocumentright-box"/>
                <w:rFonts w:ascii="Century Gothic" w:eastAsia="Century Gothic" w:hAnsi="Century Gothic" w:cs="Century Gothic"/>
                <w:sz w:val="22"/>
                <w:szCs w:val="22"/>
              </w:rPr>
            </w:pPr>
            <w:r>
              <w:rPr>
                <w:rStyle w:val="divdocumentright-box"/>
                <w:rFonts w:ascii="Century Gothic" w:eastAsia="Century Gothic" w:hAnsi="Century Gothic" w:cs="Century Gothic"/>
                <w:sz w:val="22"/>
                <w:szCs w:val="22"/>
              </w:rPr>
              <w:t>Pinto,</w:t>
            </w:r>
            <w:r w:rsidR="00BB5A7C">
              <w:rPr>
                <w:rStyle w:val="divdocumentright-box"/>
                <w:rFonts w:ascii="Century Gothic" w:eastAsia="Century Gothic" w:hAnsi="Century Gothic" w:cs="Century Gothic"/>
                <w:sz w:val="22"/>
                <w:szCs w:val="22"/>
              </w:rPr>
              <w:t xml:space="preserve"> </w:t>
            </w:r>
            <w:r>
              <w:rPr>
                <w:rStyle w:val="divdocumentright-box"/>
                <w:rFonts w:ascii="Century Gothic" w:eastAsia="Century Gothic" w:hAnsi="Century Gothic" w:cs="Century Gothic"/>
                <w:sz w:val="22"/>
                <w:szCs w:val="22"/>
              </w:rPr>
              <w:t>G. (2025)</w:t>
            </w:r>
            <w:r w:rsidR="00BB5A7C">
              <w:rPr>
                <w:rStyle w:val="divdocumentright-box"/>
                <w:rFonts w:ascii="Century Gothic" w:eastAsia="Century Gothic" w:hAnsi="Century Gothic" w:cs="Century Gothic"/>
                <w:sz w:val="22"/>
                <w:szCs w:val="22"/>
              </w:rPr>
              <w:t xml:space="preserve"> </w:t>
            </w:r>
            <w:r>
              <w:rPr>
                <w:rStyle w:val="divdocumentright-box"/>
                <w:rFonts w:ascii="Century Gothic" w:eastAsia="Century Gothic" w:hAnsi="Century Gothic" w:cs="Century Gothic"/>
                <w:sz w:val="22"/>
                <w:szCs w:val="22"/>
              </w:rPr>
              <w:t xml:space="preserve">Analysis of surface structure and electrochemical properties of functionalized carbon nanodots as environmentally </w:t>
            </w:r>
            <w:r w:rsidR="00016413">
              <w:rPr>
                <w:rStyle w:val="divdocumentright-box"/>
                <w:rFonts w:ascii="Century Gothic" w:eastAsia="Century Gothic" w:hAnsi="Century Gothic" w:cs="Century Gothic"/>
                <w:sz w:val="22"/>
                <w:szCs w:val="22"/>
              </w:rPr>
              <w:t xml:space="preserve">friendly corrosion inhibitors for </w:t>
            </w:r>
            <w:proofErr w:type="spellStart"/>
            <w:r w:rsidR="00016413">
              <w:rPr>
                <w:rStyle w:val="divdocumentright-box"/>
                <w:rFonts w:ascii="Century Gothic" w:eastAsia="Century Gothic" w:hAnsi="Century Gothic" w:cs="Century Gothic"/>
                <w:sz w:val="22"/>
                <w:szCs w:val="22"/>
              </w:rPr>
              <w:t>maraging</w:t>
            </w:r>
            <w:proofErr w:type="spellEnd"/>
            <w:r w:rsidR="00016413">
              <w:rPr>
                <w:rStyle w:val="divdocumentright-box"/>
                <w:rFonts w:ascii="Century Gothic" w:eastAsia="Century Gothic" w:hAnsi="Century Gothic" w:cs="Century Gothic"/>
                <w:sz w:val="22"/>
                <w:szCs w:val="22"/>
              </w:rPr>
              <w:t xml:space="preserve"> steel in hydrochloric acid. RSC advances.</w:t>
            </w:r>
            <w:r w:rsidR="00BB5A7C" w:rsidRPr="00131695">
              <w:rPr>
                <w:rStyle w:val="divdocumentright-box"/>
                <w:rFonts w:ascii="Century Gothic" w:eastAsia="Century Gothic" w:hAnsi="Century Gothic" w:cs="Century Gothic"/>
                <w:sz w:val="22"/>
                <w:szCs w:val="22"/>
              </w:rPr>
              <w:t xml:space="preserve"> [Q1]</w:t>
            </w:r>
            <w:r w:rsidR="00BB5A7C" w:rsidRPr="00BB5A7C">
              <w:rPr>
                <w:rStyle w:val="divdocumentright-box"/>
                <w:rFonts w:ascii="Century Gothic" w:eastAsia="Century Gothic" w:hAnsi="Century Gothic" w:cs="Century Gothic"/>
                <w:sz w:val="22"/>
                <w:szCs w:val="22"/>
              </w:rPr>
              <w:t xml:space="preserve"> </w:t>
            </w:r>
            <w:hyperlink r:id="rId21" w:tgtFrame="_new" w:history="1">
              <w:r w:rsidR="00BB5A7C" w:rsidRPr="00BB5A7C">
                <w:rPr>
                  <w:rStyle w:val="Hyperlink"/>
                  <w:rFonts w:ascii="Century Gothic" w:eastAsia="Century Gothic" w:hAnsi="Century Gothic" w:cs="Century Gothic"/>
                  <w:spacing w:val="4"/>
                  <w:sz w:val="22"/>
                  <w:szCs w:val="22"/>
                </w:rPr>
                <w:t>https://doi.org/10.1039/D5RA07512B</w:t>
              </w:r>
            </w:hyperlink>
          </w:p>
          <w:p w:rsidR="00E03FB2" w:rsidRDefault="00E03FB2" w:rsidP="00E03FB2">
            <w:pPr>
              <w:pStyle w:val="divdocumentli"/>
              <w:spacing w:before="120" w:after="120" w:line="320" w:lineRule="atLeast"/>
              <w:ind w:right="301"/>
              <w:jc w:val="both"/>
              <w:rPr>
                <w:rStyle w:val="divdocumentright-box"/>
                <w:rFonts w:ascii="Century Gothic" w:eastAsia="Century Gothic" w:hAnsi="Century Gothic" w:cs="Century Gothic"/>
                <w:sz w:val="22"/>
                <w:szCs w:val="22"/>
              </w:rPr>
            </w:pPr>
          </w:p>
          <w:p w:rsidR="00E03FB2" w:rsidRDefault="00E03FB2" w:rsidP="00E03FB2">
            <w:pPr>
              <w:rPr>
                <w:b/>
                <w:w w:val="105"/>
              </w:rPr>
            </w:pPr>
          </w:p>
          <w:p w:rsidR="00E03FB2" w:rsidRDefault="00E03FB2" w:rsidP="00E03FB2">
            <w:pPr>
              <w:rPr>
                <w:b/>
                <w:w w:val="105"/>
              </w:rPr>
            </w:pPr>
          </w:p>
          <w:p w:rsidR="00E03FB2" w:rsidRDefault="00E03FB2" w:rsidP="00E03FB2">
            <w:pPr>
              <w:pStyle w:val="divdocumentli"/>
              <w:spacing w:before="120" w:after="120" w:line="320" w:lineRule="atLeast"/>
              <w:ind w:right="301"/>
              <w:jc w:val="both"/>
              <w:rPr>
                <w:rStyle w:val="divdocumentright-box"/>
                <w:rFonts w:ascii="Century Gothic" w:eastAsia="Century Gothic" w:hAnsi="Century Gothic" w:cs="Century Gothic"/>
                <w:sz w:val="22"/>
                <w:szCs w:val="22"/>
              </w:rPr>
            </w:pPr>
          </w:p>
        </w:tc>
      </w:tr>
    </w:tbl>
    <w:p w:rsidR="00CA670B" w:rsidRDefault="007A4477">
      <w:pPr>
        <w:spacing w:line="20" w:lineRule="auto"/>
      </w:pPr>
      <w:r>
        <w:rPr>
          <w:color w:val="FFFFFF"/>
          <w:sz w:val="2"/>
        </w:rPr>
        <w:lastRenderedPageBreak/>
        <w:t>.</w:t>
      </w:r>
    </w:p>
    <w:sectPr w:rsidR="00CA670B">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A5F12942-C8E4-43F0-A494-85EE6A83A008}"/>
  </w:font>
  <w:font w:name="Century Gothic">
    <w:panose1 w:val="020B0502020202020204"/>
    <w:charset w:val="00"/>
    <w:family w:val="swiss"/>
    <w:pitch w:val="variable"/>
    <w:sig w:usb0="00000287" w:usb1="00000000" w:usb2="00000000" w:usb3="00000000" w:csb0="0000009F" w:csb1="00000000"/>
    <w:embedRegular r:id="rId2" w:fontKey="{E88D54EA-A831-4E1A-A579-56991F3109F1}"/>
    <w:embedBold r:id="rId3" w:fontKey="{BF2FD57E-516B-4685-B965-4641880814C7}"/>
    <w:embedItalic r:id="rId4" w:fontKey="{B1061CAA-2798-48AD-B944-13D2D3555383}"/>
    <w:embedBoldItalic r:id="rId5" w:fontKey="{0EDFA44D-F059-46AA-979E-67BD5A7E3E01}"/>
  </w:font>
  <w:font w:name="Impact">
    <w:panose1 w:val="020B0806030902050204"/>
    <w:charset w:val="00"/>
    <w:family w:val="swiss"/>
    <w:pitch w:val="variable"/>
    <w:sig w:usb0="00000287" w:usb1="00000000" w:usb2="00000000" w:usb3="00000000" w:csb0="0000009F" w:csb1="00000000"/>
    <w:embedRegular r:id="rId6" w:fontKey="{DF07F401-4C1B-4107-B6FF-373AD11AF268}"/>
  </w:font>
  <w:font w:name="Calibri">
    <w:panose1 w:val="020F0502020204030204"/>
    <w:charset w:val="00"/>
    <w:family w:val="swiss"/>
    <w:pitch w:val="variable"/>
    <w:sig w:usb0="E4002EFF" w:usb1="C000247B" w:usb2="00000009" w:usb3="00000000" w:csb0="000001FF" w:csb1="00000000"/>
    <w:embedRegular r:id="rId7" w:fontKey="{B65EEBBC-3E33-4960-BDC0-88B63D5C49BD}"/>
    <w:embedBold r:id="rId8" w:fontKey="{AE5AB9A2-3F32-4102-A5F2-984D6DAE0DDF}"/>
  </w:font>
  <w:font w:name="Arial Unicode MS">
    <w:panose1 w:val="020B0604020202020204"/>
    <w:charset w:val="80"/>
    <w:family w:val="swiss"/>
    <w:pitch w:val="variable"/>
    <w:sig w:usb0="F7FFAFFF" w:usb1="E9DFFFFF" w:usb2="0000003F" w:usb3="00000000" w:csb0="003F01FF" w:csb1="00000000"/>
    <w:embedBold r:id="rId9" w:subsetted="1" w:fontKey="{0E677631-94EE-4353-A7A3-812F923BA3D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06451133-DABA-49FD-89A2-B311C9A4D8A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CE60F460">
      <w:start w:val="1"/>
      <w:numFmt w:val="bullet"/>
      <w:lvlText w:val=""/>
      <w:lvlJc w:val="left"/>
      <w:pPr>
        <w:ind w:left="720" w:hanging="360"/>
      </w:pPr>
      <w:rPr>
        <w:rFonts w:ascii="Symbol" w:hAnsi="Symbol"/>
      </w:rPr>
    </w:lvl>
    <w:lvl w:ilvl="1" w:tplc="AE5437C6">
      <w:start w:val="1"/>
      <w:numFmt w:val="bullet"/>
      <w:lvlText w:val="o"/>
      <w:lvlJc w:val="left"/>
      <w:pPr>
        <w:tabs>
          <w:tab w:val="num" w:pos="1440"/>
        </w:tabs>
        <w:ind w:left="1440" w:hanging="360"/>
      </w:pPr>
      <w:rPr>
        <w:rFonts w:ascii="Courier New" w:hAnsi="Courier New"/>
      </w:rPr>
    </w:lvl>
    <w:lvl w:ilvl="2" w:tplc="0944CDFC">
      <w:start w:val="1"/>
      <w:numFmt w:val="bullet"/>
      <w:lvlText w:val=""/>
      <w:lvlJc w:val="left"/>
      <w:pPr>
        <w:tabs>
          <w:tab w:val="num" w:pos="2160"/>
        </w:tabs>
        <w:ind w:left="2160" w:hanging="360"/>
      </w:pPr>
      <w:rPr>
        <w:rFonts w:ascii="Wingdings" w:hAnsi="Wingdings"/>
      </w:rPr>
    </w:lvl>
    <w:lvl w:ilvl="3" w:tplc="DCC62D9E">
      <w:start w:val="1"/>
      <w:numFmt w:val="bullet"/>
      <w:lvlText w:val=""/>
      <w:lvlJc w:val="left"/>
      <w:pPr>
        <w:tabs>
          <w:tab w:val="num" w:pos="2880"/>
        </w:tabs>
        <w:ind w:left="2880" w:hanging="360"/>
      </w:pPr>
      <w:rPr>
        <w:rFonts w:ascii="Symbol" w:hAnsi="Symbol"/>
      </w:rPr>
    </w:lvl>
    <w:lvl w:ilvl="4" w:tplc="5C803770">
      <w:start w:val="1"/>
      <w:numFmt w:val="bullet"/>
      <w:lvlText w:val="o"/>
      <w:lvlJc w:val="left"/>
      <w:pPr>
        <w:tabs>
          <w:tab w:val="num" w:pos="3600"/>
        </w:tabs>
        <w:ind w:left="3600" w:hanging="360"/>
      </w:pPr>
      <w:rPr>
        <w:rFonts w:ascii="Courier New" w:hAnsi="Courier New"/>
      </w:rPr>
    </w:lvl>
    <w:lvl w:ilvl="5" w:tplc="4FEA2250">
      <w:start w:val="1"/>
      <w:numFmt w:val="bullet"/>
      <w:lvlText w:val=""/>
      <w:lvlJc w:val="left"/>
      <w:pPr>
        <w:tabs>
          <w:tab w:val="num" w:pos="4320"/>
        </w:tabs>
        <w:ind w:left="4320" w:hanging="360"/>
      </w:pPr>
      <w:rPr>
        <w:rFonts w:ascii="Wingdings" w:hAnsi="Wingdings"/>
      </w:rPr>
    </w:lvl>
    <w:lvl w:ilvl="6" w:tplc="BA1EBA6C">
      <w:start w:val="1"/>
      <w:numFmt w:val="bullet"/>
      <w:lvlText w:val=""/>
      <w:lvlJc w:val="left"/>
      <w:pPr>
        <w:tabs>
          <w:tab w:val="num" w:pos="5040"/>
        </w:tabs>
        <w:ind w:left="5040" w:hanging="360"/>
      </w:pPr>
      <w:rPr>
        <w:rFonts w:ascii="Symbol" w:hAnsi="Symbol"/>
      </w:rPr>
    </w:lvl>
    <w:lvl w:ilvl="7" w:tplc="75187A52">
      <w:start w:val="1"/>
      <w:numFmt w:val="bullet"/>
      <w:lvlText w:val="o"/>
      <w:lvlJc w:val="left"/>
      <w:pPr>
        <w:tabs>
          <w:tab w:val="num" w:pos="5760"/>
        </w:tabs>
        <w:ind w:left="5760" w:hanging="360"/>
      </w:pPr>
      <w:rPr>
        <w:rFonts w:ascii="Courier New" w:hAnsi="Courier New"/>
      </w:rPr>
    </w:lvl>
    <w:lvl w:ilvl="8" w:tplc="23388A80">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32EE2044">
      <w:start w:val="1"/>
      <w:numFmt w:val="bullet"/>
      <w:lvlText w:val=""/>
      <w:lvlJc w:val="left"/>
      <w:pPr>
        <w:ind w:left="720" w:hanging="360"/>
      </w:pPr>
      <w:rPr>
        <w:rFonts w:ascii="Symbol" w:hAnsi="Symbol"/>
      </w:rPr>
    </w:lvl>
    <w:lvl w:ilvl="1" w:tplc="19B49106">
      <w:start w:val="1"/>
      <w:numFmt w:val="bullet"/>
      <w:lvlText w:val="o"/>
      <w:lvlJc w:val="left"/>
      <w:pPr>
        <w:tabs>
          <w:tab w:val="num" w:pos="1440"/>
        </w:tabs>
        <w:ind w:left="1440" w:hanging="360"/>
      </w:pPr>
      <w:rPr>
        <w:rFonts w:ascii="Courier New" w:hAnsi="Courier New"/>
      </w:rPr>
    </w:lvl>
    <w:lvl w:ilvl="2" w:tplc="392CB2B2">
      <w:start w:val="1"/>
      <w:numFmt w:val="bullet"/>
      <w:lvlText w:val=""/>
      <w:lvlJc w:val="left"/>
      <w:pPr>
        <w:tabs>
          <w:tab w:val="num" w:pos="2160"/>
        </w:tabs>
        <w:ind w:left="2160" w:hanging="360"/>
      </w:pPr>
      <w:rPr>
        <w:rFonts w:ascii="Wingdings" w:hAnsi="Wingdings"/>
      </w:rPr>
    </w:lvl>
    <w:lvl w:ilvl="3" w:tplc="F3522420">
      <w:start w:val="1"/>
      <w:numFmt w:val="bullet"/>
      <w:lvlText w:val=""/>
      <w:lvlJc w:val="left"/>
      <w:pPr>
        <w:tabs>
          <w:tab w:val="num" w:pos="2880"/>
        </w:tabs>
        <w:ind w:left="2880" w:hanging="360"/>
      </w:pPr>
      <w:rPr>
        <w:rFonts w:ascii="Symbol" w:hAnsi="Symbol"/>
      </w:rPr>
    </w:lvl>
    <w:lvl w:ilvl="4" w:tplc="45AC2AD4">
      <w:start w:val="1"/>
      <w:numFmt w:val="bullet"/>
      <w:lvlText w:val="o"/>
      <w:lvlJc w:val="left"/>
      <w:pPr>
        <w:tabs>
          <w:tab w:val="num" w:pos="3600"/>
        </w:tabs>
        <w:ind w:left="3600" w:hanging="360"/>
      </w:pPr>
      <w:rPr>
        <w:rFonts w:ascii="Courier New" w:hAnsi="Courier New"/>
      </w:rPr>
    </w:lvl>
    <w:lvl w:ilvl="5" w:tplc="6524940E">
      <w:start w:val="1"/>
      <w:numFmt w:val="bullet"/>
      <w:lvlText w:val=""/>
      <w:lvlJc w:val="left"/>
      <w:pPr>
        <w:tabs>
          <w:tab w:val="num" w:pos="4320"/>
        </w:tabs>
        <w:ind w:left="4320" w:hanging="360"/>
      </w:pPr>
      <w:rPr>
        <w:rFonts w:ascii="Wingdings" w:hAnsi="Wingdings"/>
      </w:rPr>
    </w:lvl>
    <w:lvl w:ilvl="6" w:tplc="841A7292">
      <w:start w:val="1"/>
      <w:numFmt w:val="bullet"/>
      <w:lvlText w:val=""/>
      <w:lvlJc w:val="left"/>
      <w:pPr>
        <w:tabs>
          <w:tab w:val="num" w:pos="5040"/>
        </w:tabs>
        <w:ind w:left="5040" w:hanging="360"/>
      </w:pPr>
      <w:rPr>
        <w:rFonts w:ascii="Symbol" w:hAnsi="Symbol"/>
      </w:rPr>
    </w:lvl>
    <w:lvl w:ilvl="7" w:tplc="D39A357E">
      <w:start w:val="1"/>
      <w:numFmt w:val="bullet"/>
      <w:lvlText w:val="o"/>
      <w:lvlJc w:val="left"/>
      <w:pPr>
        <w:tabs>
          <w:tab w:val="num" w:pos="5760"/>
        </w:tabs>
        <w:ind w:left="5760" w:hanging="360"/>
      </w:pPr>
      <w:rPr>
        <w:rFonts w:ascii="Courier New" w:hAnsi="Courier New"/>
      </w:rPr>
    </w:lvl>
    <w:lvl w:ilvl="8" w:tplc="7AD26286">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9D9A893C">
      <w:start w:val="1"/>
      <w:numFmt w:val="bullet"/>
      <w:lvlText w:val=""/>
      <w:lvlJc w:val="left"/>
      <w:pPr>
        <w:ind w:left="720" w:hanging="360"/>
      </w:pPr>
      <w:rPr>
        <w:rFonts w:ascii="Symbol" w:hAnsi="Symbol"/>
      </w:rPr>
    </w:lvl>
    <w:lvl w:ilvl="1" w:tplc="3C64355C">
      <w:start w:val="1"/>
      <w:numFmt w:val="bullet"/>
      <w:lvlText w:val="o"/>
      <w:lvlJc w:val="left"/>
      <w:pPr>
        <w:tabs>
          <w:tab w:val="num" w:pos="1440"/>
        </w:tabs>
        <w:ind w:left="1440" w:hanging="360"/>
      </w:pPr>
      <w:rPr>
        <w:rFonts w:ascii="Courier New" w:hAnsi="Courier New"/>
      </w:rPr>
    </w:lvl>
    <w:lvl w:ilvl="2" w:tplc="7A56A222">
      <w:start w:val="1"/>
      <w:numFmt w:val="bullet"/>
      <w:lvlText w:val=""/>
      <w:lvlJc w:val="left"/>
      <w:pPr>
        <w:tabs>
          <w:tab w:val="num" w:pos="2160"/>
        </w:tabs>
        <w:ind w:left="2160" w:hanging="360"/>
      </w:pPr>
      <w:rPr>
        <w:rFonts w:ascii="Wingdings" w:hAnsi="Wingdings"/>
      </w:rPr>
    </w:lvl>
    <w:lvl w:ilvl="3" w:tplc="7650641A">
      <w:start w:val="1"/>
      <w:numFmt w:val="bullet"/>
      <w:lvlText w:val=""/>
      <w:lvlJc w:val="left"/>
      <w:pPr>
        <w:tabs>
          <w:tab w:val="num" w:pos="2880"/>
        </w:tabs>
        <w:ind w:left="2880" w:hanging="360"/>
      </w:pPr>
      <w:rPr>
        <w:rFonts w:ascii="Symbol" w:hAnsi="Symbol"/>
      </w:rPr>
    </w:lvl>
    <w:lvl w:ilvl="4" w:tplc="CDBA1150">
      <w:start w:val="1"/>
      <w:numFmt w:val="bullet"/>
      <w:lvlText w:val="o"/>
      <w:lvlJc w:val="left"/>
      <w:pPr>
        <w:tabs>
          <w:tab w:val="num" w:pos="3600"/>
        </w:tabs>
        <w:ind w:left="3600" w:hanging="360"/>
      </w:pPr>
      <w:rPr>
        <w:rFonts w:ascii="Courier New" w:hAnsi="Courier New"/>
      </w:rPr>
    </w:lvl>
    <w:lvl w:ilvl="5" w:tplc="7736DF12">
      <w:start w:val="1"/>
      <w:numFmt w:val="bullet"/>
      <w:lvlText w:val=""/>
      <w:lvlJc w:val="left"/>
      <w:pPr>
        <w:tabs>
          <w:tab w:val="num" w:pos="4320"/>
        </w:tabs>
        <w:ind w:left="4320" w:hanging="360"/>
      </w:pPr>
      <w:rPr>
        <w:rFonts w:ascii="Wingdings" w:hAnsi="Wingdings"/>
      </w:rPr>
    </w:lvl>
    <w:lvl w:ilvl="6" w:tplc="4A505CA8">
      <w:start w:val="1"/>
      <w:numFmt w:val="bullet"/>
      <w:lvlText w:val=""/>
      <w:lvlJc w:val="left"/>
      <w:pPr>
        <w:tabs>
          <w:tab w:val="num" w:pos="5040"/>
        </w:tabs>
        <w:ind w:left="5040" w:hanging="360"/>
      </w:pPr>
      <w:rPr>
        <w:rFonts w:ascii="Symbol" w:hAnsi="Symbol"/>
      </w:rPr>
    </w:lvl>
    <w:lvl w:ilvl="7" w:tplc="ED5226DC">
      <w:start w:val="1"/>
      <w:numFmt w:val="bullet"/>
      <w:lvlText w:val="o"/>
      <w:lvlJc w:val="left"/>
      <w:pPr>
        <w:tabs>
          <w:tab w:val="num" w:pos="5760"/>
        </w:tabs>
        <w:ind w:left="5760" w:hanging="360"/>
      </w:pPr>
      <w:rPr>
        <w:rFonts w:ascii="Courier New" w:hAnsi="Courier New"/>
      </w:rPr>
    </w:lvl>
    <w:lvl w:ilvl="8" w:tplc="12E8AF74">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7CAC77FA">
      <w:start w:val="1"/>
      <w:numFmt w:val="bullet"/>
      <w:lvlText w:val=""/>
      <w:lvlJc w:val="left"/>
      <w:pPr>
        <w:ind w:left="720" w:hanging="360"/>
      </w:pPr>
      <w:rPr>
        <w:rFonts w:ascii="Symbol" w:hAnsi="Symbol"/>
      </w:rPr>
    </w:lvl>
    <w:lvl w:ilvl="1" w:tplc="54E66510">
      <w:start w:val="1"/>
      <w:numFmt w:val="bullet"/>
      <w:lvlText w:val="o"/>
      <w:lvlJc w:val="left"/>
      <w:pPr>
        <w:tabs>
          <w:tab w:val="num" w:pos="1440"/>
        </w:tabs>
        <w:ind w:left="1440" w:hanging="360"/>
      </w:pPr>
      <w:rPr>
        <w:rFonts w:ascii="Courier New" w:hAnsi="Courier New"/>
      </w:rPr>
    </w:lvl>
    <w:lvl w:ilvl="2" w:tplc="93B2BAA2">
      <w:start w:val="1"/>
      <w:numFmt w:val="bullet"/>
      <w:lvlText w:val=""/>
      <w:lvlJc w:val="left"/>
      <w:pPr>
        <w:tabs>
          <w:tab w:val="num" w:pos="2160"/>
        </w:tabs>
        <w:ind w:left="2160" w:hanging="360"/>
      </w:pPr>
      <w:rPr>
        <w:rFonts w:ascii="Wingdings" w:hAnsi="Wingdings"/>
      </w:rPr>
    </w:lvl>
    <w:lvl w:ilvl="3" w:tplc="8FECFA76">
      <w:start w:val="1"/>
      <w:numFmt w:val="bullet"/>
      <w:lvlText w:val=""/>
      <w:lvlJc w:val="left"/>
      <w:pPr>
        <w:tabs>
          <w:tab w:val="num" w:pos="2880"/>
        </w:tabs>
        <w:ind w:left="2880" w:hanging="360"/>
      </w:pPr>
      <w:rPr>
        <w:rFonts w:ascii="Symbol" w:hAnsi="Symbol"/>
      </w:rPr>
    </w:lvl>
    <w:lvl w:ilvl="4" w:tplc="0FA81A30">
      <w:start w:val="1"/>
      <w:numFmt w:val="bullet"/>
      <w:lvlText w:val="o"/>
      <w:lvlJc w:val="left"/>
      <w:pPr>
        <w:tabs>
          <w:tab w:val="num" w:pos="3600"/>
        </w:tabs>
        <w:ind w:left="3600" w:hanging="360"/>
      </w:pPr>
      <w:rPr>
        <w:rFonts w:ascii="Courier New" w:hAnsi="Courier New"/>
      </w:rPr>
    </w:lvl>
    <w:lvl w:ilvl="5" w:tplc="E98A0492">
      <w:start w:val="1"/>
      <w:numFmt w:val="bullet"/>
      <w:lvlText w:val=""/>
      <w:lvlJc w:val="left"/>
      <w:pPr>
        <w:tabs>
          <w:tab w:val="num" w:pos="4320"/>
        </w:tabs>
        <w:ind w:left="4320" w:hanging="360"/>
      </w:pPr>
      <w:rPr>
        <w:rFonts w:ascii="Wingdings" w:hAnsi="Wingdings"/>
      </w:rPr>
    </w:lvl>
    <w:lvl w:ilvl="6" w:tplc="94B8F53C">
      <w:start w:val="1"/>
      <w:numFmt w:val="bullet"/>
      <w:lvlText w:val=""/>
      <w:lvlJc w:val="left"/>
      <w:pPr>
        <w:tabs>
          <w:tab w:val="num" w:pos="5040"/>
        </w:tabs>
        <w:ind w:left="5040" w:hanging="360"/>
      </w:pPr>
      <w:rPr>
        <w:rFonts w:ascii="Symbol" w:hAnsi="Symbol"/>
      </w:rPr>
    </w:lvl>
    <w:lvl w:ilvl="7" w:tplc="CA386864">
      <w:start w:val="1"/>
      <w:numFmt w:val="bullet"/>
      <w:lvlText w:val="o"/>
      <w:lvlJc w:val="left"/>
      <w:pPr>
        <w:tabs>
          <w:tab w:val="num" w:pos="5760"/>
        </w:tabs>
        <w:ind w:left="5760" w:hanging="360"/>
      </w:pPr>
      <w:rPr>
        <w:rFonts w:ascii="Courier New" w:hAnsi="Courier New"/>
      </w:rPr>
    </w:lvl>
    <w:lvl w:ilvl="8" w:tplc="62E2092C">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814269AA">
      <w:start w:val="1"/>
      <w:numFmt w:val="bullet"/>
      <w:lvlText w:val=""/>
      <w:lvlJc w:val="left"/>
      <w:pPr>
        <w:ind w:left="720" w:hanging="360"/>
      </w:pPr>
      <w:rPr>
        <w:rFonts w:ascii="Symbol" w:hAnsi="Symbol"/>
      </w:rPr>
    </w:lvl>
    <w:lvl w:ilvl="1" w:tplc="F7F41380">
      <w:start w:val="1"/>
      <w:numFmt w:val="bullet"/>
      <w:lvlText w:val="o"/>
      <w:lvlJc w:val="left"/>
      <w:pPr>
        <w:tabs>
          <w:tab w:val="num" w:pos="1440"/>
        </w:tabs>
        <w:ind w:left="1440" w:hanging="360"/>
      </w:pPr>
      <w:rPr>
        <w:rFonts w:ascii="Courier New" w:hAnsi="Courier New"/>
      </w:rPr>
    </w:lvl>
    <w:lvl w:ilvl="2" w:tplc="9B3A7D4E">
      <w:start w:val="1"/>
      <w:numFmt w:val="bullet"/>
      <w:lvlText w:val=""/>
      <w:lvlJc w:val="left"/>
      <w:pPr>
        <w:tabs>
          <w:tab w:val="num" w:pos="2160"/>
        </w:tabs>
        <w:ind w:left="2160" w:hanging="360"/>
      </w:pPr>
      <w:rPr>
        <w:rFonts w:ascii="Wingdings" w:hAnsi="Wingdings"/>
      </w:rPr>
    </w:lvl>
    <w:lvl w:ilvl="3" w:tplc="A910769E">
      <w:start w:val="1"/>
      <w:numFmt w:val="bullet"/>
      <w:lvlText w:val=""/>
      <w:lvlJc w:val="left"/>
      <w:pPr>
        <w:tabs>
          <w:tab w:val="num" w:pos="2880"/>
        </w:tabs>
        <w:ind w:left="2880" w:hanging="360"/>
      </w:pPr>
      <w:rPr>
        <w:rFonts w:ascii="Symbol" w:hAnsi="Symbol"/>
      </w:rPr>
    </w:lvl>
    <w:lvl w:ilvl="4" w:tplc="EF460240">
      <w:start w:val="1"/>
      <w:numFmt w:val="bullet"/>
      <w:lvlText w:val="o"/>
      <w:lvlJc w:val="left"/>
      <w:pPr>
        <w:tabs>
          <w:tab w:val="num" w:pos="3600"/>
        </w:tabs>
        <w:ind w:left="3600" w:hanging="360"/>
      </w:pPr>
      <w:rPr>
        <w:rFonts w:ascii="Courier New" w:hAnsi="Courier New"/>
      </w:rPr>
    </w:lvl>
    <w:lvl w:ilvl="5" w:tplc="9878B5C2">
      <w:start w:val="1"/>
      <w:numFmt w:val="bullet"/>
      <w:lvlText w:val=""/>
      <w:lvlJc w:val="left"/>
      <w:pPr>
        <w:tabs>
          <w:tab w:val="num" w:pos="4320"/>
        </w:tabs>
        <w:ind w:left="4320" w:hanging="360"/>
      </w:pPr>
      <w:rPr>
        <w:rFonts w:ascii="Wingdings" w:hAnsi="Wingdings"/>
      </w:rPr>
    </w:lvl>
    <w:lvl w:ilvl="6" w:tplc="42CE6B5E">
      <w:start w:val="1"/>
      <w:numFmt w:val="bullet"/>
      <w:lvlText w:val=""/>
      <w:lvlJc w:val="left"/>
      <w:pPr>
        <w:tabs>
          <w:tab w:val="num" w:pos="5040"/>
        </w:tabs>
        <w:ind w:left="5040" w:hanging="360"/>
      </w:pPr>
      <w:rPr>
        <w:rFonts w:ascii="Symbol" w:hAnsi="Symbol"/>
      </w:rPr>
    </w:lvl>
    <w:lvl w:ilvl="7" w:tplc="643CEDF2">
      <w:start w:val="1"/>
      <w:numFmt w:val="bullet"/>
      <w:lvlText w:val="o"/>
      <w:lvlJc w:val="left"/>
      <w:pPr>
        <w:tabs>
          <w:tab w:val="num" w:pos="5760"/>
        </w:tabs>
        <w:ind w:left="5760" w:hanging="360"/>
      </w:pPr>
      <w:rPr>
        <w:rFonts w:ascii="Courier New" w:hAnsi="Courier New"/>
      </w:rPr>
    </w:lvl>
    <w:lvl w:ilvl="8" w:tplc="1BC0F7CE">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34A061EC">
      <w:start w:val="1"/>
      <w:numFmt w:val="bullet"/>
      <w:lvlText w:val=""/>
      <w:lvlJc w:val="left"/>
      <w:pPr>
        <w:ind w:left="720" w:hanging="360"/>
      </w:pPr>
      <w:rPr>
        <w:rFonts w:ascii="Symbol" w:hAnsi="Symbol"/>
      </w:rPr>
    </w:lvl>
    <w:lvl w:ilvl="1" w:tplc="F586BFEE">
      <w:start w:val="1"/>
      <w:numFmt w:val="bullet"/>
      <w:lvlText w:val="o"/>
      <w:lvlJc w:val="left"/>
      <w:pPr>
        <w:tabs>
          <w:tab w:val="num" w:pos="1440"/>
        </w:tabs>
        <w:ind w:left="1440" w:hanging="360"/>
      </w:pPr>
      <w:rPr>
        <w:rFonts w:ascii="Courier New" w:hAnsi="Courier New"/>
      </w:rPr>
    </w:lvl>
    <w:lvl w:ilvl="2" w:tplc="980694C6">
      <w:start w:val="1"/>
      <w:numFmt w:val="bullet"/>
      <w:lvlText w:val=""/>
      <w:lvlJc w:val="left"/>
      <w:pPr>
        <w:tabs>
          <w:tab w:val="num" w:pos="2160"/>
        </w:tabs>
        <w:ind w:left="2160" w:hanging="360"/>
      </w:pPr>
      <w:rPr>
        <w:rFonts w:ascii="Wingdings" w:hAnsi="Wingdings"/>
      </w:rPr>
    </w:lvl>
    <w:lvl w:ilvl="3" w:tplc="137A99EE">
      <w:start w:val="1"/>
      <w:numFmt w:val="bullet"/>
      <w:lvlText w:val=""/>
      <w:lvlJc w:val="left"/>
      <w:pPr>
        <w:tabs>
          <w:tab w:val="num" w:pos="2880"/>
        </w:tabs>
        <w:ind w:left="2880" w:hanging="360"/>
      </w:pPr>
      <w:rPr>
        <w:rFonts w:ascii="Symbol" w:hAnsi="Symbol"/>
      </w:rPr>
    </w:lvl>
    <w:lvl w:ilvl="4" w:tplc="AC469686">
      <w:start w:val="1"/>
      <w:numFmt w:val="bullet"/>
      <w:lvlText w:val="o"/>
      <w:lvlJc w:val="left"/>
      <w:pPr>
        <w:tabs>
          <w:tab w:val="num" w:pos="3600"/>
        </w:tabs>
        <w:ind w:left="3600" w:hanging="360"/>
      </w:pPr>
      <w:rPr>
        <w:rFonts w:ascii="Courier New" w:hAnsi="Courier New"/>
      </w:rPr>
    </w:lvl>
    <w:lvl w:ilvl="5" w:tplc="FAB2404A">
      <w:start w:val="1"/>
      <w:numFmt w:val="bullet"/>
      <w:lvlText w:val=""/>
      <w:lvlJc w:val="left"/>
      <w:pPr>
        <w:tabs>
          <w:tab w:val="num" w:pos="4320"/>
        </w:tabs>
        <w:ind w:left="4320" w:hanging="360"/>
      </w:pPr>
      <w:rPr>
        <w:rFonts w:ascii="Wingdings" w:hAnsi="Wingdings"/>
      </w:rPr>
    </w:lvl>
    <w:lvl w:ilvl="6" w:tplc="A712FB40">
      <w:start w:val="1"/>
      <w:numFmt w:val="bullet"/>
      <w:lvlText w:val=""/>
      <w:lvlJc w:val="left"/>
      <w:pPr>
        <w:tabs>
          <w:tab w:val="num" w:pos="5040"/>
        </w:tabs>
        <w:ind w:left="5040" w:hanging="360"/>
      </w:pPr>
      <w:rPr>
        <w:rFonts w:ascii="Symbol" w:hAnsi="Symbol"/>
      </w:rPr>
    </w:lvl>
    <w:lvl w:ilvl="7" w:tplc="57281FD2">
      <w:start w:val="1"/>
      <w:numFmt w:val="bullet"/>
      <w:lvlText w:val="o"/>
      <w:lvlJc w:val="left"/>
      <w:pPr>
        <w:tabs>
          <w:tab w:val="num" w:pos="5760"/>
        </w:tabs>
        <w:ind w:left="5760" w:hanging="360"/>
      </w:pPr>
      <w:rPr>
        <w:rFonts w:ascii="Courier New" w:hAnsi="Courier New"/>
      </w:rPr>
    </w:lvl>
    <w:lvl w:ilvl="8" w:tplc="099C11A2">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6A42DDDE">
      <w:start w:val="1"/>
      <w:numFmt w:val="bullet"/>
      <w:lvlText w:val=""/>
      <w:lvlJc w:val="left"/>
      <w:pPr>
        <w:ind w:left="720" w:hanging="360"/>
      </w:pPr>
      <w:rPr>
        <w:rFonts w:ascii="Symbol" w:hAnsi="Symbol"/>
      </w:rPr>
    </w:lvl>
    <w:lvl w:ilvl="1" w:tplc="38CC3342">
      <w:start w:val="1"/>
      <w:numFmt w:val="bullet"/>
      <w:lvlText w:val="o"/>
      <w:lvlJc w:val="left"/>
      <w:pPr>
        <w:tabs>
          <w:tab w:val="num" w:pos="1440"/>
        </w:tabs>
        <w:ind w:left="1440" w:hanging="360"/>
      </w:pPr>
      <w:rPr>
        <w:rFonts w:ascii="Courier New" w:hAnsi="Courier New"/>
      </w:rPr>
    </w:lvl>
    <w:lvl w:ilvl="2" w:tplc="B9D6F5FE">
      <w:start w:val="1"/>
      <w:numFmt w:val="bullet"/>
      <w:lvlText w:val=""/>
      <w:lvlJc w:val="left"/>
      <w:pPr>
        <w:tabs>
          <w:tab w:val="num" w:pos="2160"/>
        </w:tabs>
        <w:ind w:left="2160" w:hanging="360"/>
      </w:pPr>
      <w:rPr>
        <w:rFonts w:ascii="Wingdings" w:hAnsi="Wingdings"/>
      </w:rPr>
    </w:lvl>
    <w:lvl w:ilvl="3" w:tplc="ADA8B33C">
      <w:start w:val="1"/>
      <w:numFmt w:val="bullet"/>
      <w:lvlText w:val=""/>
      <w:lvlJc w:val="left"/>
      <w:pPr>
        <w:tabs>
          <w:tab w:val="num" w:pos="2880"/>
        </w:tabs>
        <w:ind w:left="2880" w:hanging="360"/>
      </w:pPr>
      <w:rPr>
        <w:rFonts w:ascii="Symbol" w:hAnsi="Symbol"/>
      </w:rPr>
    </w:lvl>
    <w:lvl w:ilvl="4" w:tplc="8D9632CA">
      <w:start w:val="1"/>
      <w:numFmt w:val="bullet"/>
      <w:lvlText w:val="o"/>
      <w:lvlJc w:val="left"/>
      <w:pPr>
        <w:tabs>
          <w:tab w:val="num" w:pos="3600"/>
        </w:tabs>
        <w:ind w:left="3600" w:hanging="360"/>
      </w:pPr>
      <w:rPr>
        <w:rFonts w:ascii="Courier New" w:hAnsi="Courier New"/>
      </w:rPr>
    </w:lvl>
    <w:lvl w:ilvl="5" w:tplc="D7DEFF8E">
      <w:start w:val="1"/>
      <w:numFmt w:val="bullet"/>
      <w:lvlText w:val=""/>
      <w:lvlJc w:val="left"/>
      <w:pPr>
        <w:tabs>
          <w:tab w:val="num" w:pos="4320"/>
        </w:tabs>
        <w:ind w:left="4320" w:hanging="360"/>
      </w:pPr>
      <w:rPr>
        <w:rFonts w:ascii="Wingdings" w:hAnsi="Wingdings"/>
      </w:rPr>
    </w:lvl>
    <w:lvl w:ilvl="6" w:tplc="A0544006">
      <w:start w:val="1"/>
      <w:numFmt w:val="bullet"/>
      <w:lvlText w:val=""/>
      <w:lvlJc w:val="left"/>
      <w:pPr>
        <w:tabs>
          <w:tab w:val="num" w:pos="5040"/>
        </w:tabs>
        <w:ind w:left="5040" w:hanging="360"/>
      </w:pPr>
      <w:rPr>
        <w:rFonts w:ascii="Symbol" w:hAnsi="Symbol"/>
      </w:rPr>
    </w:lvl>
    <w:lvl w:ilvl="7" w:tplc="7CEA852E">
      <w:start w:val="1"/>
      <w:numFmt w:val="bullet"/>
      <w:lvlText w:val="o"/>
      <w:lvlJc w:val="left"/>
      <w:pPr>
        <w:tabs>
          <w:tab w:val="num" w:pos="5760"/>
        </w:tabs>
        <w:ind w:left="5760" w:hanging="360"/>
      </w:pPr>
      <w:rPr>
        <w:rFonts w:ascii="Courier New" w:hAnsi="Courier New"/>
      </w:rPr>
    </w:lvl>
    <w:lvl w:ilvl="8" w:tplc="C26C2CDC">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44EC636E">
      <w:start w:val="1"/>
      <w:numFmt w:val="bullet"/>
      <w:lvlText w:val=""/>
      <w:lvlJc w:val="left"/>
      <w:pPr>
        <w:ind w:left="720" w:hanging="360"/>
      </w:pPr>
      <w:rPr>
        <w:rFonts w:ascii="Symbol" w:hAnsi="Symbol"/>
      </w:rPr>
    </w:lvl>
    <w:lvl w:ilvl="1" w:tplc="D9B2421C">
      <w:start w:val="1"/>
      <w:numFmt w:val="bullet"/>
      <w:lvlText w:val="o"/>
      <w:lvlJc w:val="left"/>
      <w:pPr>
        <w:tabs>
          <w:tab w:val="num" w:pos="1440"/>
        </w:tabs>
        <w:ind w:left="1440" w:hanging="360"/>
      </w:pPr>
      <w:rPr>
        <w:rFonts w:ascii="Courier New" w:hAnsi="Courier New"/>
      </w:rPr>
    </w:lvl>
    <w:lvl w:ilvl="2" w:tplc="79A8C474">
      <w:start w:val="1"/>
      <w:numFmt w:val="bullet"/>
      <w:lvlText w:val=""/>
      <w:lvlJc w:val="left"/>
      <w:pPr>
        <w:tabs>
          <w:tab w:val="num" w:pos="2160"/>
        </w:tabs>
        <w:ind w:left="2160" w:hanging="360"/>
      </w:pPr>
      <w:rPr>
        <w:rFonts w:ascii="Wingdings" w:hAnsi="Wingdings"/>
      </w:rPr>
    </w:lvl>
    <w:lvl w:ilvl="3" w:tplc="1AA8EC0C">
      <w:start w:val="1"/>
      <w:numFmt w:val="bullet"/>
      <w:lvlText w:val=""/>
      <w:lvlJc w:val="left"/>
      <w:pPr>
        <w:tabs>
          <w:tab w:val="num" w:pos="2880"/>
        </w:tabs>
        <w:ind w:left="2880" w:hanging="360"/>
      </w:pPr>
      <w:rPr>
        <w:rFonts w:ascii="Symbol" w:hAnsi="Symbol"/>
      </w:rPr>
    </w:lvl>
    <w:lvl w:ilvl="4" w:tplc="473297A2">
      <w:start w:val="1"/>
      <w:numFmt w:val="bullet"/>
      <w:lvlText w:val="o"/>
      <w:lvlJc w:val="left"/>
      <w:pPr>
        <w:tabs>
          <w:tab w:val="num" w:pos="3600"/>
        </w:tabs>
        <w:ind w:left="3600" w:hanging="360"/>
      </w:pPr>
      <w:rPr>
        <w:rFonts w:ascii="Courier New" w:hAnsi="Courier New"/>
      </w:rPr>
    </w:lvl>
    <w:lvl w:ilvl="5" w:tplc="A0708692">
      <w:start w:val="1"/>
      <w:numFmt w:val="bullet"/>
      <w:lvlText w:val=""/>
      <w:lvlJc w:val="left"/>
      <w:pPr>
        <w:tabs>
          <w:tab w:val="num" w:pos="4320"/>
        </w:tabs>
        <w:ind w:left="4320" w:hanging="360"/>
      </w:pPr>
      <w:rPr>
        <w:rFonts w:ascii="Wingdings" w:hAnsi="Wingdings"/>
      </w:rPr>
    </w:lvl>
    <w:lvl w:ilvl="6" w:tplc="07C8DF7E">
      <w:start w:val="1"/>
      <w:numFmt w:val="bullet"/>
      <w:lvlText w:val=""/>
      <w:lvlJc w:val="left"/>
      <w:pPr>
        <w:tabs>
          <w:tab w:val="num" w:pos="5040"/>
        </w:tabs>
        <w:ind w:left="5040" w:hanging="360"/>
      </w:pPr>
      <w:rPr>
        <w:rFonts w:ascii="Symbol" w:hAnsi="Symbol"/>
      </w:rPr>
    </w:lvl>
    <w:lvl w:ilvl="7" w:tplc="7302AF4E">
      <w:start w:val="1"/>
      <w:numFmt w:val="bullet"/>
      <w:lvlText w:val="o"/>
      <w:lvlJc w:val="left"/>
      <w:pPr>
        <w:tabs>
          <w:tab w:val="num" w:pos="5760"/>
        </w:tabs>
        <w:ind w:left="5760" w:hanging="360"/>
      </w:pPr>
      <w:rPr>
        <w:rFonts w:ascii="Courier New" w:hAnsi="Courier New"/>
      </w:rPr>
    </w:lvl>
    <w:lvl w:ilvl="8" w:tplc="D97879B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D2323E32">
      <w:start w:val="1"/>
      <w:numFmt w:val="bullet"/>
      <w:lvlText w:val=""/>
      <w:lvlJc w:val="left"/>
      <w:pPr>
        <w:ind w:left="720" w:hanging="360"/>
      </w:pPr>
      <w:rPr>
        <w:rFonts w:ascii="Symbol" w:hAnsi="Symbol"/>
      </w:rPr>
    </w:lvl>
    <w:lvl w:ilvl="1" w:tplc="70725786">
      <w:start w:val="1"/>
      <w:numFmt w:val="bullet"/>
      <w:lvlText w:val="o"/>
      <w:lvlJc w:val="left"/>
      <w:pPr>
        <w:tabs>
          <w:tab w:val="num" w:pos="1440"/>
        </w:tabs>
        <w:ind w:left="1440" w:hanging="360"/>
      </w:pPr>
      <w:rPr>
        <w:rFonts w:ascii="Courier New" w:hAnsi="Courier New"/>
      </w:rPr>
    </w:lvl>
    <w:lvl w:ilvl="2" w:tplc="0D54D644">
      <w:start w:val="1"/>
      <w:numFmt w:val="bullet"/>
      <w:lvlText w:val=""/>
      <w:lvlJc w:val="left"/>
      <w:pPr>
        <w:tabs>
          <w:tab w:val="num" w:pos="2160"/>
        </w:tabs>
        <w:ind w:left="2160" w:hanging="360"/>
      </w:pPr>
      <w:rPr>
        <w:rFonts w:ascii="Wingdings" w:hAnsi="Wingdings"/>
      </w:rPr>
    </w:lvl>
    <w:lvl w:ilvl="3" w:tplc="895293AC">
      <w:start w:val="1"/>
      <w:numFmt w:val="bullet"/>
      <w:lvlText w:val=""/>
      <w:lvlJc w:val="left"/>
      <w:pPr>
        <w:tabs>
          <w:tab w:val="num" w:pos="2880"/>
        </w:tabs>
        <w:ind w:left="2880" w:hanging="360"/>
      </w:pPr>
      <w:rPr>
        <w:rFonts w:ascii="Symbol" w:hAnsi="Symbol"/>
      </w:rPr>
    </w:lvl>
    <w:lvl w:ilvl="4" w:tplc="D1AE7F26">
      <w:start w:val="1"/>
      <w:numFmt w:val="bullet"/>
      <w:lvlText w:val="o"/>
      <w:lvlJc w:val="left"/>
      <w:pPr>
        <w:tabs>
          <w:tab w:val="num" w:pos="3600"/>
        </w:tabs>
        <w:ind w:left="3600" w:hanging="360"/>
      </w:pPr>
      <w:rPr>
        <w:rFonts w:ascii="Courier New" w:hAnsi="Courier New"/>
      </w:rPr>
    </w:lvl>
    <w:lvl w:ilvl="5" w:tplc="3ABA5460">
      <w:start w:val="1"/>
      <w:numFmt w:val="bullet"/>
      <w:lvlText w:val=""/>
      <w:lvlJc w:val="left"/>
      <w:pPr>
        <w:tabs>
          <w:tab w:val="num" w:pos="4320"/>
        </w:tabs>
        <w:ind w:left="4320" w:hanging="360"/>
      </w:pPr>
      <w:rPr>
        <w:rFonts w:ascii="Wingdings" w:hAnsi="Wingdings"/>
      </w:rPr>
    </w:lvl>
    <w:lvl w:ilvl="6" w:tplc="63288300">
      <w:start w:val="1"/>
      <w:numFmt w:val="bullet"/>
      <w:lvlText w:val=""/>
      <w:lvlJc w:val="left"/>
      <w:pPr>
        <w:tabs>
          <w:tab w:val="num" w:pos="5040"/>
        </w:tabs>
        <w:ind w:left="5040" w:hanging="360"/>
      </w:pPr>
      <w:rPr>
        <w:rFonts w:ascii="Symbol" w:hAnsi="Symbol"/>
      </w:rPr>
    </w:lvl>
    <w:lvl w:ilvl="7" w:tplc="12A6B306">
      <w:start w:val="1"/>
      <w:numFmt w:val="bullet"/>
      <w:lvlText w:val="o"/>
      <w:lvlJc w:val="left"/>
      <w:pPr>
        <w:tabs>
          <w:tab w:val="num" w:pos="5760"/>
        </w:tabs>
        <w:ind w:left="5760" w:hanging="360"/>
      </w:pPr>
      <w:rPr>
        <w:rFonts w:ascii="Courier New" w:hAnsi="Courier New"/>
      </w:rPr>
    </w:lvl>
    <w:lvl w:ilvl="8" w:tplc="70AA8BFC">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B4E0A828">
      <w:start w:val="1"/>
      <w:numFmt w:val="bullet"/>
      <w:lvlText w:val=""/>
      <w:lvlJc w:val="left"/>
      <w:pPr>
        <w:ind w:left="720" w:hanging="360"/>
      </w:pPr>
      <w:rPr>
        <w:rFonts w:ascii="Symbol" w:hAnsi="Symbol"/>
      </w:rPr>
    </w:lvl>
    <w:lvl w:ilvl="1" w:tplc="98325E16">
      <w:start w:val="1"/>
      <w:numFmt w:val="bullet"/>
      <w:lvlText w:val="o"/>
      <w:lvlJc w:val="left"/>
      <w:pPr>
        <w:tabs>
          <w:tab w:val="num" w:pos="1440"/>
        </w:tabs>
        <w:ind w:left="1440" w:hanging="360"/>
      </w:pPr>
      <w:rPr>
        <w:rFonts w:ascii="Courier New" w:hAnsi="Courier New"/>
      </w:rPr>
    </w:lvl>
    <w:lvl w:ilvl="2" w:tplc="D8FA8D70">
      <w:start w:val="1"/>
      <w:numFmt w:val="bullet"/>
      <w:lvlText w:val=""/>
      <w:lvlJc w:val="left"/>
      <w:pPr>
        <w:tabs>
          <w:tab w:val="num" w:pos="2160"/>
        </w:tabs>
        <w:ind w:left="2160" w:hanging="360"/>
      </w:pPr>
      <w:rPr>
        <w:rFonts w:ascii="Wingdings" w:hAnsi="Wingdings"/>
      </w:rPr>
    </w:lvl>
    <w:lvl w:ilvl="3" w:tplc="6E2E42A4">
      <w:start w:val="1"/>
      <w:numFmt w:val="bullet"/>
      <w:lvlText w:val=""/>
      <w:lvlJc w:val="left"/>
      <w:pPr>
        <w:tabs>
          <w:tab w:val="num" w:pos="2880"/>
        </w:tabs>
        <w:ind w:left="2880" w:hanging="360"/>
      </w:pPr>
      <w:rPr>
        <w:rFonts w:ascii="Symbol" w:hAnsi="Symbol"/>
      </w:rPr>
    </w:lvl>
    <w:lvl w:ilvl="4" w:tplc="F2AAFC42">
      <w:start w:val="1"/>
      <w:numFmt w:val="bullet"/>
      <w:lvlText w:val="o"/>
      <w:lvlJc w:val="left"/>
      <w:pPr>
        <w:tabs>
          <w:tab w:val="num" w:pos="3600"/>
        </w:tabs>
        <w:ind w:left="3600" w:hanging="360"/>
      </w:pPr>
      <w:rPr>
        <w:rFonts w:ascii="Courier New" w:hAnsi="Courier New"/>
      </w:rPr>
    </w:lvl>
    <w:lvl w:ilvl="5" w:tplc="1A2ED6D8">
      <w:start w:val="1"/>
      <w:numFmt w:val="bullet"/>
      <w:lvlText w:val=""/>
      <w:lvlJc w:val="left"/>
      <w:pPr>
        <w:tabs>
          <w:tab w:val="num" w:pos="4320"/>
        </w:tabs>
        <w:ind w:left="4320" w:hanging="360"/>
      </w:pPr>
      <w:rPr>
        <w:rFonts w:ascii="Wingdings" w:hAnsi="Wingdings"/>
      </w:rPr>
    </w:lvl>
    <w:lvl w:ilvl="6" w:tplc="9A040C46">
      <w:start w:val="1"/>
      <w:numFmt w:val="bullet"/>
      <w:lvlText w:val=""/>
      <w:lvlJc w:val="left"/>
      <w:pPr>
        <w:tabs>
          <w:tab w:val="num" w:pos="5040"/>
        </w:tabs>
        <w:ind w:left="5040" w:hanging="360"/>
      </w:pPr>
      <w:rPr>
        <w:rFonts w:ascii="Symbol" w:hAnsi="Symbol"/>
      </w:rPr>
    </w:lvl>
    <w:lvl w:ilvl="7" w:tplc="4F3C2140">
      <w:start w:val="1"/>
      <w:numFmt w:val="bullet"/>
      <w:lvlText w:val="o"/>
      <w:lvlJc w:val="left"/>
      <w:pPr>
        <w:tabs>
          <w:tab w:val="num" w:pos="5760"/>
        </w:tabs>
        <w:ind w:left="5760" w:hanging="360"/>
      </w:pPr>
      <w:rPr>
        <w:rFonts w:ascii="Courier New" w:hAnsi="Courier New"/>
      </w:rPr>
    </w:lvl>
    <w:lvl w:ilvl="8" w:tplc="D692521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DF6E0F90">
      <w:start w:val="1"/>
      <w:numFmt w:val="bullet"/>
      <w:lvlText w:val=""/>
      <w:lvlJc w:val="left"/>
      <w:pPr>
        <w:ind w:left="720" w:hanging="360"/>
      </w:pPr>
      <w:rPr>
        <w:rFonts w:ascii="Symbol" w:hAnsi="Symbol"/>
      </w:rPr>
    </w:lvl>
    <w:lvl w:ilvl="1" w:tplc="8C925522">
      <w:start w:val="1"/>
      <w:numFmt w:val="bullet"/>
      <w:lvlText w:val="o"/>
      <w:lvlJc w:val="left"/>
      <w:pPr>
        <w:tabs>
          <w:tab w:val="num" w:pos="1440"/>
        </w:tabs>
        <w:ind w:left="1440" w:hanging="360"/>
      </w:pPr>
      <w:rPr>
        <w:rFonts w:ascii="Courier New" w:hAnsi="Courier New"/>
      </w:rPr>
    </w:lvl>
    <w:lvl w:ilvl="2" w:tplc="85AC7E9C">
      <w:start w:val="1"/>
      <w:numFmt w:val="bullet"/>
      <w:lvlText w:val=""/>
      <w:lvlJc w:val="left"/>
      <w:pPr>
        <w:tabs>
          <w:tab w:val="num" w:pos="2160"/>
        </w:tabs>
        <w:ind w:left="2160" w:hanging="360"/>
      </w:pPr>
      <w:rPr>
        <w:rFonts w:ascii="Wingdings" w:hAnsi="Wingdings"/>
      </w:rPr>
    </w:lvl>
    <w:lvl w:ilvl="3" w:tplc="909C1C90">
      <w:start w:val="1"/>
      <w:numFmt w:val="bullet"/>
      <w:lvlText w:val=""/>
      <w:lvlJc w:val="left"/>
      <w:pPr>
        <w:tabs>
          <w:tab w:val="num" w:pos="2880"/>
        </w:tabs>
        <w:ind w:left="2880" w:hanging="360"/>
      </w:pPr>
      <w:rPr>
        <w:rFonts w:ascii="Symbol" w:hAnsi="Symbol"/>
      </w:rPr>
    </w:lvl>
    <w:lvl w:ilvl="4" w:tplc="16EE2D78">
      <w:start w:val="1"/>
      <w:numFmt w:val="bullet"/>
      <w:lvlText w:val="o"/>
      <w:lvlJc w:val="left"/>
      <w:pPr>
        <w:tabs>
          <w:tab w:val="num" w:pos="3600"/>
        </w:tabs>
        <w:ind w:left="3600" w:hanging="360"/>
      </w:pPr>
      <w:rPr>
        <w:rFonts w:ascii="Courier New" w:hAnsi="Courier New"/>
      </w:rPr>
    </w:lvl>
    <w:lvl w:ilvl="5" w:tplc="D70A5482">
      <w:start w:val="1"/>
      <w:numFmt w:val="bullet"/>
      <w:lvlText w:val=""/>
      <w:lvlJc w:val="left"/>
      <w:pPr>
        <w:tabs>
          <w:tab w:val="num" w:pos="4320"/>
        </w:tabs>
        <w:ind w:left="4320" w:hanging="360"/>
      </w:pPr>
      <w:rPr>
        <w:rFonts w:ascii="Wingdings" w:hAnsi="Wingdings"/>
      </w:rPr>
    </w:lvl>
    <w:lvl w:ilvl="6" w:tplc="6CBCF500">
      <w:start w:val="1"/>
      <w:numFmt w:val="bullet"/>
      <w:lvlText w:val=""/>
      <w:lvlJc w:val="left"/>
      <w:pPr>
        <w:tabs>
          <w:tab w:val="num" w:pos="5040"/>
        </w:tabs>
        <w:ind w:left="5040" w:hanging="360"/>
      </w:pPr>
      <w:rPr>
        <w:rFonts w:ascii="Symbol" w:hAnsi="Symbol"/>
      </w:rPr>
    </w:lvl>
    <w:lvl w:ilvl="7" w:tplc="C94E4E76">
      <w:start w:val="1"/>
      <w:numFmt w:val="bullet"/>
      <w:lvlText w:val="o"/>
      <w:lvlJc w:val="left"/>
      <w:pPr>
        <w:tabs>
          <w:tab w:val="num" w:pos="5760"/>
        </w:tabs>
        <w:ind w:left="5760" w:hanging="360"/>
      </w:pPr>
      <w:rPr>
        <w:rFonts w:ascii="Courier New" w:hAnsi="Courier New"/>
      </w:rPr>
    </w:lvl>
    <w:lvl w:ilvl="8" w:tplc="7CE03E14">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535EAC5C">
      <w:start w:val="1"/>
      <w:numFmt w:val="bullet"/>
      <w:lvlText w:val=""/>
      <w:lvlJc w:val="left"/>
      <w:pPr>
        <w:ind w:left="720" w:hanging="360"/>
      </w:pPr>
      <w:rPr>
        <w:rFonts w:ascii="Symbol" w:hAnsi="Symbol"/>
      </w:rPr>
    </w:lvl>
    <w:lvl w:ilvl="1" w:tplc="AF98F354">
      <w:start w:val="1"/>
      <w:numFmt w:val="bullet"/>
      <w:lvlText w:val="o"/>
      <w:lvlJc w:val="left"/>
      <w:pPr>
        <w:tabs>
          <w:tab w:val="num" w:pos="1440"/>
        </w:tabs>
        <w:ind w:left="1440" w:hanging="360"/>
      </w:pPr>
      <w:rPr>
        <w:rFonts w:ascii="Courier New" w:hAnsi="Courier New"/>
      </w:rPr>
    </w:lvl>
    <w:lvl w:ilvl="2" w:tplc="906AAD06">
      <w:start w:val="1"/>
      <w:numFmt w:val="bullet"/>
      <w:lvlText w:val=""/>
      <w:lvlJc w:val="left"/>
      <w:pPr>
        <w:tabs>
          <w:tab w:val="num" w:pos="2160"/>
        </w:tabs>
        <w:ind w:left="2160" w:hanging="360"/>
      </w:pPr>
      <w:rPr>
        <w:rFonts w:ascii="Wingdings" w:hAnsi="Wingdings"/>
      </w:rPr>
    </w:lvl>
    <w:lvl w:ilvl="3" w:tplc="30BAD132">
      <w:start w:val="1"/>
      <w:numFmt w:val="bullet"/>
      <w:lvlText w:val=""/>
      <w:lvlJc w:val="left"/>
      <w:pPr>
        <w:tabs>
          <w:tab w:val="num" w:pos="2880"/>
        </w:tabs>
        <w:ind w:left="2880" w:hanging="360"/>
      </w:pPr>
      <w:rPr>
        <w:rFonts w:ascii="Symbol" w:hAnsi="Symbol"/>
      </w:rPr>
    </w:lvl>
    <w:lvl w:ilvl="4" w:tplc="22F44700">
      <w:start w:val="1"/>
      <w:numFmt w:val="bullet"/>
      <w:lvlText w:val="o"/>
      <w:lvlJc w:val="left"/>
      <w:pPr>
        <w:tabs>
          <w:tab w:val="num" w:pos="3600"/>
        </w:tabs>
        <w:ind w:left="3600" w:hanging="360"/>
      </w:pPr>
      <w:rPr>
        <w:rFonts w:ascii="Courier New" w:hAnsi="Courier New"/>
      </w:rPr>
    </w:lvl>
    <w:lvl w:ilvl="5" w:tplc="42B0C4D8">
      <w:start w:val="1"/>
      <w:numFmt w:val="bullet"/>
      <w:lvlText w:val=""/>
      <w:lvlJc w:val="left"/>
      <w:pPr>
        <w:tabs>
          <w:tab w:val="num" w:pos="4320"/>
        </w:tabs>
        <w:ind w:left="4320" w:hanging="360"/>
      </w:pPr>
      <w:rPr>
        <w:rFonts w:ascii="Wingdings" w:hAnsi="Wingdings"/>
      </w:rPr>
    </w:lvl>
    <w:lvl w:ilvl="6" w:tplc="1A9AD062">
      <w:start w:val="1"/>
      <w:numFmt w:val="bullet"/>
      <w:lvlText w:val=""/>
      <w:lvlJc w:val="left"/>
      <w:pPr>
        <w:tabs>
          <w:tab w:val="num" w:pos="5040"/>
        </w:tabs>
        <w:ind w:left="5040" w:hanging="360"/>
      </w:pPr>
      <w:rPr>
        <w:rFonts w:ascii="Symbol" w:hAnsi="Symbol"/>
      </w:rPr>
    </w:lvl>
    <w:lvl w:ilvl="7" w:tplc="DBB0AF56">
      <w:start w:val="1"/>
      <w:numFmt w:val="bullet"/>
      <w:lvlText w:val="o"/>
      <w:lvlJc w:val="left"/>
      <w:pPr>
        <w:tabs>
          <w:tab w:val="num" w:pos="5760"/>
        </w:tabs>
        <w:ind w:left="5760" w:hanging="360"/>
      </w:pPr>
      <w:rPr>
        <w:rFonts w:ascii="Courier New" w:hAnsi="Courier New"/>
      </w:rPr>
    </w:lvl>
    <w:lvl w:ilvl="8" w:tplc="0B007B44">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E6F6F6AE">
      <w:start w:val="1"/>
      <w:numFmt w:val="bullet"/>
      <w:lvlText w:val=""/>
      <w:lvlJc w:val="left"/>
      <w:pPr>
        <w:ind w:left="720" w:hanging="360"/>
      </w:pPr>
      <w:rPr>
        <w:rFonts w:ascii="Symbol" w:hAnsi="Symbol"/>
      </w:rPr>
    </w:lvl>
    <w:lvl w:ilvl="1" w:tplc="F356B484">
      <w:start w:val="1"/>
      <w:numFmt w:val="bullet"/>
      <w:lvlText w:val="o"/>
      <w:lvlJc w:val="left"/>
      <w:pPr>
        <w:tabs>
          <w:tab w:val="num" w:pos="1440"/>
        </w:tabs>
        <w:ind w:left="1440" w:hanging="360"/>
      </w:pPr>
      <w:rPr>
        <w:rFonts w:ascii="Courier New" w:hAnsi="Courier New"/>
      </w:rPr>
    </w:lvl>
    <w:lvl w:ilvl="2" w:tplc="D9AAD552">
      <w:start w:val="1"/>
      <w:numFmt w:val="bullet"/>
      <w:lvlText w:val=""/>
      <w:lvlJc w:val="left"/>
      <w:pPr>
        <w:tabs>
          <w:tab w:val="num" w:pos="2160"/>
        </w:tabs>
        <w:ind w:left="2160" w:hanging="360"/>
      </w:pPr>
      <w:rPr>
        <w:rFonts w:ascii="Wingdings" w:hAnsi="Wingdings"/>
      </w:rPr>
    </w:lvl>
    <w:lvl w:ilvl="3" w:tplc="45BC9578">
      <w:start w:val="1"/>
      <w:numFmt w:val="bullet"/>
      <w:lvlText w:val=""/>
      <w:lvlJc w:val="left"/>
      <w:pPr>
        <w:tabs>
          <w:tab w:val="num" w:pos="2880"/>
        </w:tabs>
        <w:ind w:left="2880" w:hanging="360"/>
      </w:pPr>
      <w:rPr>
        <w:rFonts w:ascii="Symbol" w:hAnsi="Symbol"/>
      </w:rPr>
    </w:lvl>
    <w:lvl w:ilvl="4" w:tplc="884E9890">
      <w:start w:val="1"/>
      <w:numFmt w:val="bullet"/>
      <w:lvlText w:val="o"/>
      <w:lvlJc w:val="left"/>
      <w:pPr>
        <w:tabs>
          <w:tab w:val="num" w:pos="3600"/>
        </w:tabs>
        <w:ind w:left="3600" w:hanging="360"/>
      </w:pPr>
      <w:rPr>
        <w:rFonts w:ascii="Courier New" w:hAnsi="Courier New"/>
      </w:rPr>
    </w:lvl>
    <w:lvl w:ilvl="5" w:tplc="48A44B02">
      <w:start w:val="1"/>
      <w:numFmt w:val="bullet"/>
      <w:lvlText w:val=""/>
      <w:lvlJc w:val="left"/>
      <w:pPr>
        <w:tabs>
          <w:tab w:val="num" w:pos="4320"/>
        </w:tabs>
        <w:ind w:left="4320" w:hanging="360"/>
      </w:pPr>
      <w:rPr>
        <w:rFonts w:ascii="Wingdings" w:hAnsi="Wingdings"/>
      </w:rPr>
    </w:lvl>
    <w:lvl w:ilvl="6" w:tplc="18A02222">
      <w:start w:val="1"/>
      <w:numFmt w:val="bullet"/>
      <w:lvlText w:val=""/>
      <w:lvlJc w:val="left"/>
      <w:pPr>
        <w:tabs>
          <w:tab w:val="num" w:pos="5040"/>
        </w:tabs>
        <w:ind w:left="5040" w:hanging="360"/>
      </w:pPr>
      <w:rPr>
        <w:rFonts w:ascii="Symbol" w:hAnsi="Symbol"/>
      </w:rPr>
    </w:lvl>
    <w:lvl w:ilvl="7" w:tplc="E228A3F8">
      <w:start w:val="1"/>
      <w:numFmt w:val="bullet"/>
      <w:lvlText w:val="o"/>
      <w:lvlJc w:val="left"/>
      <w:pPr>
        <w:tabs>
          <w:tab w:val="num" w:pos="5760"/>
        </w:tabs>
        <w:ind w:left="5760" w:hanging="360"/>
      </w:pPr>
      <w:rPr>
        <w:rFonts w:ascii="Courier New" w:hAnsi="Courier New"/>
      </w:rPr>
    </w:lvl>
    <w:lvl w:ilvl="8" w:tplc="09A2F14C">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FA38EA90">
      <w:start w:val="1"/>
      <w:numFmt w:val="bullet"/>
      <w:lvlText w:val=""/>
      <w:lvlJc w:val="left"/>
      <w:pPr>
        <w:ind w:left="720" w:hanging="360"/>
      </w:pPr>
      <w:rPr>
        <w:rFonts w:ascii="Symbol" w:hAnsi="Symbol"/>
      </w:rPr>
    </w:lvl>
    <w:lvl w:ilvl="1" w:tplc="2A44BCB6">
      <w:start w:val="1"/>
      <w:numFmt w:val="bullet"/>
      <w:lvlText w:val="o"/>
      <w:lvlJc w:val="left"/>
      <w:pPr>
        <w:tabs>
          <w:tab w:val="num" w:pos="1440"/>
        </w:tabs>
        <w:ind w:left="1440" w:hanging="360"/>
      </w:pPr>
      <w:rPr>
        <w:rFonts w:ascii="Courier New" w:hAnsi="Courier New"/>
      </w:rPr>
    </w:lvl>
    <w:lvl w:ilvl="2" w:tplc="0454878A">
      <w:start w:val="1"/>
      <w:numFmt w:val="bullet"/>
      <w:lvlText w:val=""/>
      <w:lvlJc w:val="left"/>
      <w:pPr>
        <w:tabs>
          <w:tab w:val="num" w:pos="2160"/>
        </w:tabs>
        <w:ind w:left="2160" w:hanging="360"/>
      </w:pPr>
      <w:rPr>
        <w:rFonts w:ascii="Wingdings" w:hAnsi="Wingdings"/>
      </w:rPr>
    </w:lvl>
    <w:lvl w:ilvl="3" w:tplc="559A75CE">
      <w:start w:val="1"/>
      <w:numFmt w:val="bullet"/>
      <w:lvlText w:val=""/>
      <w:lvlJc w:val="left"/>
      <w:pPr>
        <w:tabs>
          <w:tab w:val="num" w:pos="2880"/>
        </w:tabs>
        <w:ind w:left="2880" w:hanging="360"/>
      </w:pPr>
      <w:rPr>
        <w:rFonts w:ascii="Symbol" w:hAnsi="Symbol"/>
      </w:rPr>
    </w:lvl>
    <w:lvl w:ilvl="4" w:tplc="F0685460">
      <w:start w:val="1"/>
      <w:numFmt w:val="bullet"/>
      <w:lvlText w:val="o"/>
      <w:lvlJc w:val="left"/>
      <w:pPr>
        <w:tabs>
          <w:tab w:val="num" w:pos="3600"/>
        </w:tabs>
        <w:ind w:left="3600" w:hanging="360"/>
      </w:pPr>
      <w:rPr>
        <w:rFonts w:ascii="Courier New" w:hAnsi="Courier New"/>
      </w:rPr>
    </w:lvl>
    <w:lvl w:ilvl="5" w:tplc="378C7BD4">
      <w:start w:val="1"/>
      <w:numFmt w:val="bullet"/>
      <w:lvlText w:val=""/>
      <w:lvlJc w:val="left"/>
      <w:pPr>
        <w:tabs>
          <w:tab w:val="num" w:pos="4320"/>
        </w:tabs>
        <w:ind w:left="4320" w:hanging="360"/>
      </w:pPr>
      <w:rPr>
        <w:rFonts w:ascii="Wingdings" w:hAnsi="Wingdings"/>
      </w:rPr>
    </w:lvl>
    <w:lvl w:ilvl="6" w:tplc="06A4358A">
      <w:start w:val="1"/>
      <w:numFmt w:val="bullet"/>
      <w:lvlText w:val=""/>
      <w:lvlJc w:val="left"/>
      <w:pPr>
        <w:tabs>
          <w:tab w:val="num" w:pos="5040"/>
        </w:tabs>
        <w:ind w:left="5040" w:hanging="360"/>
      </w:pPr>
      <w:rPr>
        <w:rFonts w:ascii="Symbol" w:hAnsi="Symbol"/>
      </w:rPr>
    </w:lvl>
    <w:lvl w:ilvl="7" w:tplc="4C421088">
      <w:start w:val="1"/>
      <w:numFmt w:val="bullet"/>
      <w:lvlText w:val="o"/>
      <w:lvlJc w:val="left"/>
      <w:pPr>
        <w:tabs>
          <w:tab w:val="num" w:pos="5760"/>
        </w:tabs>
        <w:ind w:left="5760" w:hanging="360"/>
      </w:pPr>
      <w:rPr>
        <w:rFonts w:ascii="Courier New" w:hAnsi="Courier New"/>
      </w:rPr>
    </w:lvl>
    <w:lvl w:ilvl="8" w:tplc="8028ECFA">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74964048">
      <w:start w:val="1"/>
      <w:numFmt w:val="bullet"/>
      <w:lvlText w:val=""/>
      <w:lvlJc w:val="left"/>
      <w:pPr>
        <w:ind w:left="720" w:hanging="360"/>
      </w:pPr>
      <w:rPr>
        <w:rFonts w:ascii="Symbol" w:hAnsi="Symbol"/>
      </w:rPr>
    </w:lvl>
    <w:lvl w:ilvl="1" w:tplc="90408288">
      <w:start w:val="1"/>
      <w:numFmt w:val="bullet"/>
      <w:lvlText w:val="o"/>
      <w:lvlJc w:val="left"/>
      <w:pPr>
        <w:tabs>
          <w:tab w:val="num" w:pos="1440"/>
        </w:tabs>
        <w:ind w:left="1440" w:hanging="360"/>
      </w:pPr>
      <w:rPr>
        <w:rFonts w:ascii="Courier New" w:hAnsi="Courier New"/>
      </w:rPr>
    </w:lvl>
    <w:lvl w:ilvl="2" w:tplc="01208904">
      <w:start w:val="1"/>
      <w:numFmt w:val="bullet"/>
      <w:lvlText w:val=""/>
      <w:lvlJc w:val="left"/>
      <w:pPr>
        <w:tabs>
          <w:tab w:val="num" w:pos="2160"/>
        </w:tabs>
        <w:ind w:left="2160" w:hanging="360"/>
      </w:pPr>
      <w:rPr>
        <w:rFonts w:ascii="Wingdings" w:hAnsi="Wingdings"/>
      </w:rPr>
    </w:lvl>
    <w:lvl w:ilvl="3" w:tplc="F22410CC">
      <w:start w:val="1"/>
      <w:numFmt w:val="bullet"/>
      <w:lvlText w:val=""/>
      <w:lvlJc w:val="left"/>
      <w:pPr>
        <w:tabs>
          <w:tab w:val="num" w:pos="2880"/>
        </w:tabs>
        <w:ind w:left="2880" w:hanging="360"/>
      </w:pPr>
      <w:rPr>
        <w:rFonts w:ascii="Symbol" w:hAnsi="Symbol"/>
      </w:rPr>
    </w:lvl>
    <w:lvl w:ilvl="4" w:tplc="9D80B8EA">
      <w:start w:val="1"/>
      <w:numFmt w:val="bullet"/>
      <w:lvlText w:val="o"/>
      <w:lvlJc w:val="left"/>
      <w:pPr>
        <w:tabs>
          <w:tab w:val="num" w:pos="3600"/>
        </w:tabs>
        <w:ind w:left="3600" w:hanging="360"/>
      </w:pPr>
      <w:rPr>
        <w:rFonts w:ascii="Courier New" w:hAnsi="Courier New"/>
      </w:rPr>
    </w:lvl>
    <w:lvl w:ilvl="5" w:tplc="9F341196">
      <w:start w:val="1"/>
      <w:numFmt w:val="bullet"/>
      <w:lvlText w:val=""/>
      <w:lvlJc w:val="left"/>
      <w:pPr>
        <w:tabs>
          <w:tab w:val="num" w:pos="4320"/>
        </w:tabs>
        <w:ind w:left="4320" w:hanging="360"/>
      </w:pPr>
      <w:rPr>
        <w:rFonts w:ascii="Wingdings" w:hAnsi="Wingdings"/>
      </w:rPr>
    </w:lvl>
    <w:lvl w:ilvl="6" w:tplc="FFF646A2">
      <w:start w:val="1"/>
      <w:numFmt w:val="bullet"/>
      <w:lvlText w:val=""/>
      <w:lvlJc w:val="left"/>
      <w:pPr>
        <w:tabs>
          <w:tab w:val="num" w:pos="5040"/>
        </w:tabs>
        <w:ind w:left="5040" w:hanging="360"/>
      </w:pPr>
      <w:rPr>
        <w:rFonts w:ascii="Symbol" w:hAnsi="Symbol"/>
      </w:rPr>
    </w:lvl>
    <w:lvl w:ilvl="7" w:tplc="0EBC966A">
      <w:start w:val="1"/>
      <w:numFmt w:val="bullet"/>
      <w:lvlText w:val="o"/>
      <w:lvlJc w:val="left"/>
      <w:pPr>
        <w:tabs>
          <w:tab w:val="num" w:pos="5760"/>
        </w:tabs>
        <w:ind w:left="5760" w:hanging="360"/>
      </w:pPr>
      <w:rPr>
        <w:rFonts w:ascii="Courier New" w:hAnsi="Courier New"/>
      </w:rPr>
    </w:lvl>
    <w:lvl w:ilvl="8" w:tplc="0068D250">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72861242">
      <w:start w:val="1"/>
      <w:numFmt w:val="bullet"/>
      <w:lvlText w:val=""/>
      <w:lvlJc w:val="left"/>
      <w:pPr>
        <w:ind w:left="720" w:hanging="360"/>
      </w:pPr>
      <w:rPr>
        <w:rFonts w:ascii="Symbol" w:hAnsi="Symbol"/>
      </w:rPr>
    </w:lvl>
    <w:lvl w:ilvl="1" w:tplc="C6FA07C4">
      <w:start w:val="1"/>
      <w:numFmt w:val="bullet"/>
      <w:lvlText w:val="o"/>
      <w:lvlJc w:val="left"/>
      <w:pPr>
        <w:tabs>
          <w:tab w:val="num" w:pos="1440"/>
        </w:tabs>
        <w:ind w:left="1440" w:hanging="360"/>
      </w:pPr>
      <w:rPr>
        <w:rFonts w:ascii="Courier New" w:hAnsi="Courier New"/>
      </w:rPr>
    </w:lvl>
    <w:lvl w:ilvl="2" w:tplc="3E781704">
      <w:start w:val="1"/>
      <w:numFmt w:val="bullet"/>
      <w:lvlText w:val=""/>
      <w:lvlJc w:val="left"/>
      <w:pPr>
        <w:tabs>
          <w:tab w:val="num" w:pos="2160"/>
        </w:tabs>
        <w:ind w:left="2160" w:hanging="360"/>
      </w:pPr>
      <w:rPr>
        <w:rFonts w:ascii="Wingdings" w:hAnsi="Wingdings"/>
      </w:rPr>
    </w:lvl>
    <w:lvl w:ilvl="3" w:tplc="494A05F8">
      <w:start w:val="1"/>
      <w:numFmt w:val="bullet"/>
      <w:lvlText w:val=""/>
      <w:lvlJc w:val="left"/>
      <w:pPr>
        <w:tabs>
          <w:tab w:val="num" w:pos="2880"/>
        </w:tabs>
        <w:ind w:left="2880" w:hanging="360"/>
      </w:pPr>
      <w:rPr>
        <w:rFonts w:ascii="Symbol" w:hAnsi="Symbol"/>
      </w:rPr>
    </w:lvl>
    <w:lvl w:ilvl="4" w:tplc="3B00F162">
      <w:start w:val="1"/>
      <w:numFmt w:val="bullet"/>
      <w:lvlText w:val="o"/>
      <w:lvlJc w:val="left"/>
      <w:pPr>
        <w:tabs>
          <w:tab w:val="num" w:pos="3600"/>
        </w:tabs>
        <w:ind w:left="3600" w:hanging="360"/>
      </w:pPr>
      <w:rPr>
        <w:rFonts w:ascii="Courier New" w:hAnsi="Courier New"/>
      </w:rPr>
    </w:lvl>
    <w:lvl w:ilvl="5" w:tplc="D4566B10">
      <w:start w:val="1"/>
      <w:numFmt w:val="bullet"/>
      <w:lvlText w:val=""/>
      <w:lvlJc w:val="left"/>
      <w:pPr>
        <w:tabs>
          <w:tab w:val="num" w:pos="4320"/>
        </w:tabs>
        <w:ind w:left="4320" w:hanging="360"/>
      </w:pPr>
      <w:rPr>
        <w:rFonts w:ascii="Wingdings" w:hAnsi="Wingdings"/>
      </w:rPr>
    </w:lvl>
    <w:lvl w:ilvl="6" w:tplc="C5C84442">
      <w:start w:val="1"/>
      <w:numFmt w:val="bullet"/>
      <w:lvlText w:val=""/>
      <w:lvlJc w:val="left"/>
      <w:pPr>
        <w:tabs>
          <w:tab w:val="num" w:pos="5040"/>
        </w:tabs>
        <w:ind w:left="5040" w:hanging="360"/>
      </w:pPr>
      <w:rPr>
        <w:rFonts w:ascii="Symbol" w:hAnsi="Symbol"/>
      </w:rPr>
    </w:lvl>
    <w:lvl w:ilvl="7" w:tplc="1E2CE84A">
      <w:start w:val="1"/>
      <w:numFmt w:val="bullet"/>
      <w:lvlText w:val="o"/>
      <w:lvlJc w:val="left"/>
      <w:pPr>
        <w:tabs>
          <w:tab w:val="num" w:pos="5760"/>
        </w:tabs>
        <w:ind w:left="5760" w:hanging="360"/>
      </w:pPr>
      <w:rPr>
        <w:rFonts w:ascii="Courier New" w:hAnsi="Courier New"/>
      </w:rPr>
    </w:lvl>
    <w:lvl w:ilvl="8" w:tplc="DAC09C86">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EE34C05C">
      <w:start w:val="1"/>
      <w:numFmt w:val="bullet"/>
      <w:lvlText w:val=""/>
      <w:lvlJc w:val="left"/>
      <w:pPr>
        <w:ind w:left="720" w:hanging="360"/>
      </w:pPr>
      <w:rPr>
        <w:rFonts w:ascii="Symbol" w:hAnsi="Symbol"/>
      </w:rPr>
    </w:lvl>
    <w:lvl w:ilvl="1" w:tplc="2DF67A64">
      <w:start w:val="1"/>
      <w:numFmt w:val="bullet"/>
      <w:lvlText w:val="o"/>
      <w:lvlJc w:val="left"/>
      <w:pPr>
        <w:tabs>
          <w:tab w:val="num" w:pos="1440"/>
        </w:tabs>
        <w:ind w:left="1440" w:hanging="360"/>
      </w:pPr>
      <w:rPr>
        <w:rFonts w:ascii="Courier New" w:hAnsi="Courier New"/>
      </w:rPr>
    </w:lvl>
    <w:lvl w:ilvl="2" w:tplc="B4BE809E">
      <w:start w:val="1"/>
      <w:numFmt w:val="bullet"/>
      <w:lvlText w:val=""/>
      <w:lvlJc w:val="left"/>
      <w:pPr>
        <w:tabs>
          <w:tab w:val="num" w:pos="2160"/>
        </w:tabs>
        <w:ind w:left="2160" w:hanging="360"/>
      </w:pPr>
      <w:rPr>
        <w:rFonts w:ascii="Wingdings" w:hAnsi="Wingdings"/>
      </w:rPr>
    </w:lvl>
    <w:lvl w:ilvl="3" w:tplc="CAA805CC">
      <w:start w:val="1"/>
      <w:numFmt w:val="bullet"/>
      <w:lvlText w:val=""/>
      <w:lvlJc w:val="left"/>
      <w:pPr>
        <w:tabs>
          <w:tab w:val="num" w:pos="2880"/>
        </w:tabs>
        <w:ind w:left="2880" w:hanging="360"/>
      </w:pPr>
      <w:rPr>
        <w:rFonts w:ascii="Symbol" w:hAnsi="Symbol"/>
      </w:rPr>
    </w:lvl>
    <w:lvl w:ilvl="4" w:tplc="C876089C">
      <w:start w:val="1"/>
      <w:numFmt w:val="bullet"/>
      <w:lvlText w:val="o"/>
      <w:lvlJc w:val="left"/>
      <w:pPr>
        <w:tabs>
          <w:tab w:val="num" w:pos="3600"/>
        </w:tabs>
        <w:ind w:left="3600" w:hanging="360"/>
      </w:pPr>
      <w:rPr>
        <w:rFonts w:ascii="Courier New" w:hAnsi="Courier New"/>
      </w:rPr>
    </w:lvl>
    <w:lvl w:ilvl="5" w:tplc="92DA6038">
      <w:start w:val="1"/>
      <w:numFmt w:val="bullet"/>
      <w:lvlText w:val=""/>
      <w:lvlJc w:val="left"/>
      <w:pPr>
        <w:tabs>
          <w:tab w:val="num" w:pos="4320"/>
        </w:tabs>
        <w:ind w:left="4320" w:hanging="360"/>
      </w:pPr>
      <w:rPr>
        <w:rFonts w:ascii="Wingdings" w:hAnsi="Wingdings"/>
      </w:rPr>
    </w:lvl>
    <w:lvl w:ilvl="6" w:tplc="B7CA2F06">
      <w:start w:val="1"/>
      <w:numFmt w:val="bullet"/>
      <w:lvlText w:val=""/>
      <w:lvlJc w:val="left"/>
      <w:pPr>
        <w:tabs>
          <w:tab w:val="num" w:pos="5040"/>
        </w:tabs>
        <w:ind w:left="5040" w:hanging="360"/>
      </w:pPr>
      <w:rPr>
        <w:rFonts w:ascii="Symbol" w:hAnsi="Symbol"/>
      </w:rPr>
    </w:lvl>
    <w:lvl w:ilvl="7" w:tplc="3EAE07F4">
      <w:start w:val="1"/>
      <w:numFmt w:val="bullet"/>
      <w:lvlText w:val="o"/>
      <w:lvlJc w:val="left"/>
      <w:pPr>
        <w:tabs>
          <w:tab w:val="num" w:pos="5760"/>
        </w:tabs>
        <w:ind w:left="5760" w:hanging="360"/>
      </w:pPr>
      <w:rPr>
        <w:rFonts w:ascii="Courier New" w:hAnsi="Courier New"/>
      </w:rPr>
    </w:lvl>
    <w:lvl w:ilvl="8" w:tplc="7A2AF8C0">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9E2C7470">
      <w:start w:val="1"/>
      <w:numFmt w:val="bullet"/>
      <w:lvlText w:val=""/>
      <w:lvlJc w:val="left"/>
      <w:pPr>
        <w:ind w:left="720" w:hanging="360"/>
      </w:pPr>
      <w:rPr>
        <w:rFonts w:ascii="Symbol" w:hAnsi="Symbol"/>
      </w:rPr>
    </w:lvl>
    <w:lvl w:ilvl="1" w:tplc="6492C042">
      <w:start w:val="1"/>
      <w:numFmt w:val="bullet"/>
      <w:lvlText w:val="o"/>
      <w:lvlJc w:val="left"/>
      <w:pPr>
        <w:tabs>
          <w:tab w:val="num" w:pos="1440"/>
        </w:tabs>
        <w:ind w:left="1440" w:hanging="360"/>
      </w:pPr>
      <w:rPr>
        <w:rFonts w:ascii="Courier New" w:hAnsi="Courier New"/>
      </w:rPr>
    </w:lvl>
    <w:lvl w:ilvl="2" w:tplc="48BCE2F8">
      <w:start w:val="1"/>
      <w:numFmt w:val="bullet"/>
      <w:lvlText w:val=""/>
      <w:lvlJc w:val="left"/>
      <w:pPr>
        <w:tabs>
          <w:tab w:val="num" w:pos="2160"/>
        </w:tabs>
        <w:ind w:left="2160" w:hanging="360"/>
      </w:pPr>
      <w:rPr>
        <w:rFonts w:ascii="Wingdings" w:hAnsi="Wingdings"/>
      </w:rPr>
    </w:lvl>
    <w:lvl w:ilvl="3" w:tplc="C6BC8C66">
      <w:start w:val="1"/>
      <w:numFmt w:val="bullet"/>
      <w:lvlText w:val=""/>
      <w:lvlJc w:val="left"/>
      <w:pPr>
        <w:tabs>
          <w:tab w:val="num" w:pos="2880"/>
        </w:tabs>
        <w:ind w:left="2880" w:hanging="360"/>
      </w:pPr>
      <w:rPr>
        <w:rFonts w:ascii="Symbol" w:hAnsi="Symbol"/>
      </w:rPr>
    </w:lvl>
    <w:lvl w:ilvl="4" w:tplc="997CD854">
      <w:start w:val="1"/>
      <w:numFmt w:val="bullet"/>
      <w:lvlText w:val="o"/>
      <w:lvlJc w:val="left"/>
      <w:pPr>
        <w:tabs>
          <w:tab w:val="num" w:pos="3600"/>
        </w:tabs>
        <w:ind w:left="3600" w:hanging="360"/>
      </w:pPr>
      <w:rPr>
        <w:rFonts w:ascii="Courier New" w:hAnsi="Courier New"/>
      </w:rPr>
    </w:lvl>
    <w:lvl w:ilvl="5" w:tplc="BB08DB6C">
      <w:start w:val="1"/>
      <w:numFmt w:val="bullet"/>
      <w:lvlText w:val=""/>
      <w:lvlJc w:val="left"/>
      <w:pPr>
        <w:tabs>
          <w:tab w:val="num" w:pos="4320"/>
        </w:tabs>
        <w:ind w:left="4320" w:hanging="360"/>
      </w:pPr>
      <w:rPr>
        <w:rFonts w:ascii="Wingdings" w:hAnsi="Wingdings"/>
      </w:rPr>
    </w:lvl>
    <w:lvl w:ilvl="6" w:tplc="4A4CD8AC">
      <w:start w:val="1"/>
      <w:numFmt w:val="bullet"/>
      <w:lvlText w:val=""/>
      <w:lvlJc w:val="left"/>
      <w:pPr>
        <w:tabs>
          <w:tab w:val="num" w:pos="5040"/>
        </w:tabs>
        <w:ind w:left="5040" w:hanging="360"/>
      </w:pPr>
      <w:rPr>
        <w:rFonts w:ascii="Symbol" w:hAnsi="Symbol"/>
      </w:rPr>
    </w:lvl>
    <w:lvl w:ilvl="7" w:tplc="E93E8EBE">
      <w:start w:val="1"/>
      <w:numFmt w:val="bullet"/>
      <w:lvlText w:val="o"/>
      <w:lvlJc w:val="left"/>
      <w:pPr>
        <w:tabs>
          <w:tab w:val="num" w:pos="5760"/>
        </w:tabs>
        <w:ind w:left="5760" w:hanging="360"/>
      </w:pPr>
      <w:rPr>
        <w:rFonts w:ascii="Courier New" w:hAnsi="Courier New"/>
      </w:rPr>
    </w:lvl>
    <w:lvl w:ilvl="8" w:tplc="A9BE8D8A">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E1F89410">
      <w:start w:val="1"/>
      <w:numFmt w:val="bullet"/>
      <w:lvlText w:val=""/>
      <w:lvlJc w:val="left"/>
      <w:pPr>
        <w:ind w:left="720" w:hanging="360"/>
      </w:pPr>
      <w:rPr>
        <w:rFonts w:ascii="Symbol" w:hAnsi="Symbol"/>
      </w:rPr>
    </w:lvl>
    <w:lvl w:ilvl="1" w:tplc="CA84C570">
      <w:start w:val="1"/>
      <w:numFmt w:val="bullet"/>
      <w:lvlText w:val="o"/>
      <w:lvlJc w:val="left"/>
      <w:pPr>
        <w:tabs>
          <w:tab w:val="num" w:pos="1440"/>
        </w:tabs>
        <w:ind w:left="1440" w:hanging="360"/>
      </w:pPr>
      <w:rPr>
        <w:rFonts w:ascii="Courier New" w:hAnsi="Courier New"/>
      </w:rPr>
    </w:lvl>
    <w:lvl w:ilvl="2" w:tplc="E62CACE4">
      <w:start w:val="1"/>
      <w:numFmt w:val="bullet"/>
      <w:lvlText w:val=""/>
      <w:lvlJc w:val="left"/>
      <w:pPr>
        <w:tabs>
          <w:tab w:val="num" w:pos="2160"/>
        </w:tabs>
        <w:ind w:left="2160" w:hanging="360"/>
      </w:pPr>
      <w:rPr>
        <w:rFonts w:ascii="Wingdings" w:hAnsi="Wingdings"/>
      </w:rPr>
    </w:lvl>
    <w:lvl w:ilvl="3" w:tplc="3A205A70">
      <w:start w:val="1"/>
      <w:numFmt w:val="bullet"/>
      <w:lvlText w:val=""/>
      <w:lvlJc w:val="left"/>
      <w:pPr>
        <w:tabs>
          <w:tab w:val="num" w:pos="2880"/>
        </w:tabs>
        <w:ind w:left="2880" w:hanging="360"/>
      </w:pPr>
      <w:rPr>
        <w:rFonts w:ascii="Symbol" w:hAnsi="Symbol"/>
      </w:rPr>
    </w:lvl>
    <w:lvl w:ilvl="4" w:tplc="0704990A">
      <w:start w:val="1"/>
      <w:numFmt w:val="bullet"/>
      <w:lvlText w:val="o"/>
      <w:lvlJc w:val="left"/>
      <w:pPr>
        <w:tabs>
          <w:tab w:val="num" w:pos="3600"/>
        </w:tabs>
        <w:ind w:left="3600" w:hanging="360"/>
      </w:pPr>
      <w:rPr>
        <w:rFonts w:ascii="Courier New" w:hAnsi="Courier New"/>
      </w:rPr>
    </w:lvl>
    <w:lvl w:ilvl="5" w:tplc="7C5C4D92">
      <w:start w:val="1"/>
      <w:numFmt w:val="bullet"/>
      <w:lvlText w:val=""/>
      <w:lvlJc w:val="left"/>
      <w:pPr>
        <w:tabs>
          <w:tab w:val="num" w:pos="4320"/>
        </w:tabs>
        <w:ind w:left="4320" w:hanging="360"/>
      </w:pPr>
      <w:rPr>
        <w:rFonts w:ascii="Wingdings" w:hAnsi="Wingdings"/>
      </w:rPr>
    </w:lvl>
    <w:lvl w:ilvl="6" w:tplc="3E8A9A88">
      <w:start w:val="1"/>
      <w:numFmt w:val="bullet"/>
      <w:lvlText w:val=""/>
      <w:lvlJc w:val="left"/>
      <w:pPr>
        <w:tabs>
          <w:tab w:val="num" w:pos="5040"/>
        </w:tabs>
        <w:ind w:left="5040" w:hanging="360"/>
      </w:pPr>
      <w:rPr>
        <w:rFonts w:ascii="Symbol" w:hAnsi="Symbol"/>
      </w:rPr>
    </w:lvl>
    <w:lvl w:ilvl="7" w:tplc="03808660">
      <w:start w:val="1"/>
      <w:numFmt w:val="bullet"/>
      <w:lvlText w:val="o"/>
      <w:lvlJc w:val="left"/>
      <w:pPr>
        <w:tabs>
          <w:tab w:val="num" w:pos="5760"/>
        </w:tabs>
        <w:ind w:left="5760" w:hanging="360"/>
      </w:pPr>
      <w:rPr>
        <w:rFonts w:ascii="Courier New" w:hAnsi="Courier New"/>
      </w:rPr>
    </w:lvl>
    <w:lvl w:ilvl="8" w:tplc="B67C3C24">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BF8ABB9C">
      <w:start w:val="1"/>
      <w:numFmt w:val="bullet"/>
      <w:lvlText w:val=""/>
      <w:lvlJc w:val="left"/>
      <w:pPr>
        <w:ind w:left="720" w:hanging="360"/>
      </w:pPr>
      <w:rPr>
        <w:rFonts w:ascii="Symbol" w:hAnsi="Symbol"/>
      </w:rPr>
    </w:lvl>
    <w:lvl w:ilvl="1" w:tplc="F81CFC20">
      <w:start w:val="1"/>
      <w:numFmt w:val="bullet"/>
      <w:lvlText w:val="o"/>
      <w:lvlJc w:val="left"/>
      <w:pPr>
        <w:tabs>
          <w:tab w:val="num" w:pos="1440"/>
        </w:tabs>
        <w:ind w:left="1440" w:hanging="360"/>
      </w:pPr>
      <w:rPr>
        <w:rFonts w:ascii="Courier New" w:hAnsi="Courier New"/>
      </w:rPr>
    </w:lvl>
    <w:lvl w:ilvl="2" w:tplc="01963806">
      <w:start w:val="1"/>
      <w:numFmt w:val="bullet"/>
      <w:lvlText w:val=""/>
      <w:lvlJc w:val="left"/>
      <w:pPr>
        <w:tabs>
          <w:tab w:val="num" w:pos="2160"/>
        </w:tabs>
        <w:ind w:left="2160" w:hanging="360"/>
      </w:pPr>
      <w:rPr>
        <w:rFonts w:ascii="Wingdings" w:hAnsi="Wingdings"/>
      </w:rPr>
    </w:lvl>
    <w:lvl w:ilvl="3" w:tplc="92D2F564">
      <w:start w:val="1"/>
      <w:numFmt w:val="bullet"/>
      <w:lvlText w:val=""/>
      <w:lvlJc w:val="left"/>
      <w:pPr>
        <w:tabs>
          <w:tab w:val="num" w:pos="2880"/>
        </w:tabs>
        <w:ind w:left="2880" w:hanging="360"/>
      </w:pPr>
      <w:rPr>
        <w:rFonts w:ascii="Symbol" w:hAnsi="Symbol"/>
      </w:rPr>
    </w:lvl>
    <w:lvl w:ilvl="4" w:tplc="B94875EC">
      <w:start w:val="1"/>
      <w:numFmt w:val="bullet"/>
      <w:lvlText w:val="o"/>
      <w:lvlJc w:val="left"/>
      <w:pPr>
        <w:tabs>
          <w:tab w:val="num" w:pos="3600"/>
        </w:tabs>
        <w:ind w:left="3600" w:hanging="360"/>
      </w:pPr>
      <w:rPr>
        <w:rFonts w:ascii="Courier New" w:hAnsi="Courier New"/>
      </w:rPr>
    </w:lvl>
    <w:lvl w:ilvl="5" w:tplc="79064E54">
      <w:start w:val="1"/>
      <w:numFmt w:val="bullet"/>
      <w:lvlText w:val=""/>
      <w:lvlJc w:val="left"/>
      <w:pPr>
        <w:tabs>
          <w:tab w:val="num" w:pos="4320"/>
        </w:tabs>
        <w:ind w:left="4320" w:hanging="360"/>
      </w:pPr>
      <w:rPr>
        <w:rFonts w:ascii="Wingdings" w:hAnsi="Wingdings"/>
      </w:rPr>
    </w:lvl>
    <w:lvl w:ilvl="6" w:tplc="7EB8D130">
      <w:start w:val="1"/>
      <w:numFmt w:val="bullet"/>
      <w:lvlText w:val=""/>
      <w:lvlJc w:val="left"/>
      <w:pPr>
        <w:tabs>
          <w:tab w:val="num" w:pos="5040"/>
        </w:tabs>
        <w:ind w:left="5040" w:hanging="360"/>
      </w:pPr>
      <w:rPr>
        <w:rFonts w:ascii="Symbol" w:hAnsi="Symbol"/>
      </w:rPr>
    </w:lvl>
    <w:lvl w:ilvl="7" w:tplc="B394A536">
      <w:start w:val="1"/>
      <w:numFmt w:val="bullet"/>
      <w:lvlText w:val="o"/>
      <w:lvlJc w:val="left"/>
      <w:pPr>
        <w:tabs>
          <w:tab w:val="num" w:pos="5760"/>
        </w:tabs>
        <w:ind w:left="5760" w:hanging="360"/>
      </w:pPr>
      <w:rPr>
        <w:rFonts w:ascii="Courier New" w:hAnsi="Courier New"/>
      </w:rPr>
    </w:lvl>
    <w:lvl w:ilvl="8" w:tplc="9A2E856E">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A8F41E58">
      <w:start w:val="1"/>
      <w:numFmt w:val="bullet"/>
      <w:lvlText w:val=""/>
      <w:lvlJc w:val="left"/>
      <w:pPr>
        <w:ind w:left="720" w:hanging="360"/>
      </w:pPr>
      <w:rPr>
        <w:rFonts w:ascii="Symbol" w:hAnsi="Symbol"/>
      </w:rPr>
    </w:lvl>
    <w:lvl w:ilvl="1" w:tplc="88605498">
      <w:start w:val="1"/>
      <w:numFmt w:val="bullet"/>
      <w:lvlText w:val="o"/>
      <w:lvlJc w:val="left"/>
      <w:pPr>
        <w:tabs>
          <w:tab w:val="num" w:pos="1440"/>
        </w:tabs>
        <w:ind w:left="1440" w:hanging="360"/>
      </w:pPr>
      <w:rPr>
        <w:rFonts w:ascii="Courier New" w:hAnsi="Courier New"/>
      </w:rPr>
    </w:lvl>
    <w:lvl w:ilvl="2" w:tplc="9FECBE22">
      <w:start w:val="1"/>
      <w:numFmt w:val="bullet"/>
      <w:lvlText w:val=""/>
      <w:lvlJc w:val="left"/>
      <w:pPr>
        <w:tabs>
          <w:tab w:val="num" w:pos="2160"/>
        </w:tabs>
        <w:ind w:left="2160" w:hanging="360"/>
      </w:pPr>
      <w:rPr>
        <w:rFonts w:ascii="Wingdings" w:hAnsi="Wingdings"/>
      </w:rPr>
    </w:lvl>
    <w:lvl w:ilvl="3" w:tplc="9C98132E">
      <w:start w:val="1"/>
      <w:numFmt w:val="bullet"/>
      <w:lvlText w:val=""/>
      <w:lvlJc w:val="left"/>
      <w:pPr>
        <w:tabs>
          <w:tab w:val="num" w:pos="2880"/>
        </w:tabs>
        <w:ind w:left="2880" w:hanging="360"/>
      </w:pPr>
      <w:rPr>
        <w:rFonts w:ascii="Symbol" w:hAnsi="Symbol"/>
      </w:rPr>
    </w:lvl>
    <w:lvl w:ilvl="4" w:tplc="2960B676">
      <w:start w:val="1"/>
      <w:numFmt w:val="bullet"/>
      <w:lvlText w:val="o"/>
      <w:lvlJc w:val="left"/>
      <w:pPr>
        <w:tabs>
          <w:tab w:val="num" w:pos="3600"/>
        </w:tabs>
        <w:ind w:left="3600" w:hanging="360"/>
      </w:pPr>
      <w:rPr>
        <w:rFonts w:ascii="Courier New" w:hAnsi="Courier New"/>
      </w:rPr>
    </w:lvl>
    <w:lvl w:ilvl="5" w:tplc="3E92B624">
      <w:start w:val="1"/>
      <w:numFmt w:val="bullet"/>
      <w:lvlText w:val=""/>
      <w:lvlJc w:val="left"/>
      <w:pPr>
        <w:tabs>
          <w:tab w:val="num" w:pos="4320"/>
        </w:tabs>
        <w:ind w:left="4320" w:hanging="360"/>
      </w:pPr>
      <w:rPr>
        <w:rFonts w:ascii="Wingdings" w:hAnsi="Wingdings"/>
      </w:rPr>
    </w:lvl>
    <w:lvl w:ilvl="6" w:tplc="0A48BD5E">
      <w:start w:val="1"/>
      <w:numFmt w:val="bullet"/>
      <w:lvlText w:val=""/>
      <w:lvlJc w:val="left"/>
      <w:pPr>
        <w:tabs>
          <w:tab w:val="num" w:pos="5040"/>
        </w:tabs>
        <w:ind w:left="5040" w:hanging="360"/>
      </w:pPr>
      <w:rPr>
        <w:rFonts w:ascii="Symbol" w:hAnsi="Symbol"/>
      </w:rPr>
    </w:lvl>
    <w:lvl w:ilvl="7" w:tplc="34340ACE">
      <w:start w:val="1"/>
      <w:numFmt w:val="bullet"/>
      <w:lvlText w:val="o"/>
      <w:lvlJc w:val="left"/>
      <w:pPr>
        <w:tabs>
          <w:tab w:val="num" w:pos="5760"/>
        </w:tabs>
        <w:ind w:left="5760" w:hanging="360"/>
      </w:pPr>
      <w:rPr>
        <w:rFonts w:ascii="Courier New" w:hAnsi="Courier New"/>
      </w:rPr>
    </w:lvl>
    <w:lvl w:ilvl="8" w:tplc="F59AC888">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7DC8D00A">
      <w:start w:val="1"/>
      <w:numFmt w:val="bullet"/>
      <w:lvlText w:val=""/>
      <w:lvlJc w:val="left"/>
      <w:pPr>
        <w:ind w:left="720" w:hanging="360"/>
      </w:pPr>
      <w:rPr>
        <w:rFonts w:ascii="Symbol" w:hAnsi="Symbol"/>
      </w:rPr>
    </w:lvl>
    <w:lvl w:ilvl="1" w:tplc="9014BE88">
      <w:start w:val="1"/>
      <w:numFmt w:val="bullet"/>
      <w:lvlText w:val="o"/>
      <w:lvlJc w:val="left"/>
      <w:pPr>
        <w:tabs>
          <w:tab w:val="num" w:pos="1440"/>
        </w:tabs>
        <w:ind w:left="1440" w:hanging="360"/>
      </w:pPr>
      <w:rPr>
        <w:rFonts w:ascii="Courier New" w:hAnsi="Courier New"/>
      </w:rPr>
    </w:lvl>
    <w:lvl w:ilvl="2" w:tplc="D7743F5E">
      <w:start w:val="1"/>
      <w:numFmt w:val="bullet"/>
      <w:lvlText w:val=""/>
      <w:lvlJc w:val="left"/>
      <w:pPr>
        <w:tabs>
          <w:tab w:val="num" w:pos="2160"/>
        </w:tabs>
        <w:ind w:left="2160" w:hanging="360"/>
      </w:pPr>
      <w:rPr>
        <w:rFonts w:ascii="Wingdings" w:hAnsi="Wingdings"/>
      </w:rPr>
    </w:lvl>
    <w:lvl w:ilvl="3" w:tplc="55DE8EEC">
      <w:start w:val="1"/>
      <w:numFmt w:val="bullet"/>
      <w:lvlText w:val=""/>
      <w:lvlJc w:val="left"/>
      <w:pPr>
        <w:tabs>
          <w:tab w:val="num" w:pos="2880"/>
        </w:tabs>
        <w:ind w:left="2880" w:hanging="360"/>
      </w:pPr>
      <w:rPr>
        <w:rFonts w:ascii="Symbol" w:hAnsi="Symbol"/>
      </w:rPr>
    </w:lvl>
    <w:lvl w:ilvl="4" w:tplc="92B0F52C">
      <w:start w:val="1"/>
      <w:numFmt w:val="bullet"/>
      <w:lvlText w:val="o"/>
      <w:lvlJc w:val="left"/>
      <w:pPr>
        <w:tabs>
          <w:tab w:val="num" w:pos="3600"/>
        </w:tabs>
        <w:ind w:left="3600" w:hanging="360"/>
      </w:pPr>
      <w:rPr>
        <w:rFonts w:ascii="Courier New" w:hAnsi="Courier New"/>
      </w:rPr>
    </w:lvl>
    <w:lvl w:ilvl="5" w:tplc="37C4DA1A">
      <w:start w:val="1"/>
      <w:numFmt w:val="bullet"/>
      <w:lvlText w:val=""/>
      <w:lvlJc w:val="left"/>
      <w:pPr>
        <w:tabs>
          <w:tab w:val="num" w:pos="4320"/>
        </w:tabs>
        <w:ind w:left="4320" w:hanging="360"/>
      </w:pPr>
      <w:rPr>
        <w:rFonts w:ascii="Wingdings" w:hAnsi="Wingdings"/>
      </w:rPr>
    </w:lvl>
    <w:lvl w:ilvl="6" w:tplc="B47A32A2">
      <w:start w:val="1"/>
      <w:numFmt w:val="bullet"/>
      <w:lvlText w:val=""/>
      <w:lvlJc w:val="left"/>
      <w:pPr>
        <w:tabs>
          <w:tab w:val="num" w:pos="5040"/>
        </w:tabs>
        <w:ind w:left="5040" w:hanging="360"/>
      </w:pPr>
      <w:rPr>
        <w:rFonts w:ascii="Symbol" w:hAnsi="Symbol"/>
      </w:rPr>
    </w:lvl>
    <w:lvl w:ilvl="7" w:tplc="EF8092A8">
      <w:start w:val="1"/>
      <w:numFmt w:val="bullet"/>
      <w:lvlText w:val="o"/>
      <w:lvlJc w:val="left"/>
      <w:pPr>
        <w:tabs>
          <w:tab w:val="num" w:pos="5760"/>
        </w:tabs>
        <w:ind w:left="5760" w:hanging="360"/>
      </w:pPr>
      <w:rPr>
        <w:rFonts w:ascii="Courier New" w:hAnsi="Courier New"/>
      </w:rPr>
    </w:lvl>
    <w:lvl w:ilvl="8" w:tplc="9AEE1458">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04E08774">
      <w:start w:val="1"/>
      <w:numFmt w:val="bullet"/>
      <w:lvlText w:val=""/>
      <w:lvlJc w:val="left"/>
      <w:pPr>
        <w:ind w:left="720" w:hanging="360"/>
      </w:pPr>
      <w:rPr>
        <w:rFonts w:ascii="Symbol" w:hAnsi="Symbol"/>
      </w:rPr>
    </w:lvl>
    <w:lvl w:ilvl="1" w:tplc="D4E4C9EC">
      <w:start w:val="1"/>
      <w:numFmt w:val="bullet"/>
      <w:lvlText w:val="o"/>
      <w:lvlJc w:val="left"/>
      <w:pPr>
        <w:tabs>
          <w:tab w:val="num" w:pos="1440"/>
        </w:tabs>
        <w:ind w:left="1440" w:hanging="360"/>
      </w:pPr>
      <w:rPr>
        <w:rFonts w:ascii="Courier New" w:hAnsi="Courier New"/>
      </w:rPr>
    </w:lvl>
    <w:lvl w:ilvl="2" w:tplc="E40E94AA">
      <w:start w:val="1"/>
      <w:numFmt w:val="bullet"/>
      <w:lvlText w:val=""/>
      <w:lvlJc w:val="left"/>
      <w:pPr>
        <w:tabs>
          <w:tab w:val="num" w:pos="2160"/>
        </w:tabs>
        <w:ind w:left="2160" w:hanging="360"/>
      </w:pPr>
      <w:rPr>
        <w:rFonts w:ascii="Wingdings" w:hAnsi="Wingdings"/>
      </w:rPr>
    </w:lvl>
    <w:lvl w:ilvl="3" w:tplc="D7C08C88">
      <w:start w:val="1"/>
      <w:numFmt w:val="bullet"/>
      <w:lvlText w:val=""/>
      <w:lvlJc w:val="left"/>
      <w:pPr>
        <w:tabs>
          <w:tab w:val="num" w:pos="2880"/>
        </w:tabs>
        <w:ind w:left="2880" w:hanging="360"/>
      </w:pPr>
      <w:rPr>
        <w:rFonts w:ascii="Symbol" w:hAnsi="Symbol"/>
      </w:rPr>
    </w:lvl>
    <w:lvl w:ilvl="4" w:tplc="CAEA10FE">
      <w:start w:val="1"/>
      <w:numFmt w:val="bullet"/>
      <w:lvlText w:val="o"/>
      <w:lvlJc w:val="left"/>
      <w:pPr>
        <w:tabs>
          <w:tab w:val="num" w:pos="3600"/>
        </w:tabs>
        <w:ind w:left="3600" w:hanging="360"/>
      </w:pPr>
      <w:rPr>
        <w:rFonts w:ascii="Courier New" w:hAnsi="Courier New"/>
      </w:rPr>
    </w:lvl>
    <w:lvl w:ilvl="5" w:tplc="307C6878">
      <w:start w:val="1"/>
      <w:numFmt w:val="bullet"/>
      <w:lvlText w:val=""/>
      <w:lvlJc w:val="left"/>
      <w:pPr>
        <w:tabs>
          <w:tab w:val="num" w:pos="4320"/>
        </w:tabs>
        <w:ind w:left="4320" w:hanging="360"/>
      </w:pPr>
      <w:rPr>
        <w:rFonts w:ascii="Wingdings" w:hAnsi="Wingdings"/>
      </w:rPr>
    </w:lvl>
    <w:lvl w:ilvl="6" w:tplc="25302612">
      <w:start w:val="1"/>
      <w:numFmt w:val="bullet"/>
      <w:lvlText w:val=""/>
      <w:lvlJc w:val="left"/>
      <w:pPr>
        <w:tabs>
          <w:tab w:val="num" w:pos="5040"/>
        </w:tabs>
        <w:ind w:left="5040" w:hanging="360"/>
      </w:pPr>
      <w:rPr>
        <w:rFonts w:ascii="Symbol" w:hAnsi="Symbol"/>
      </w:rPr>
    </w:lvl>
    <w:lvl w:ilvl="7" w:tplc="CA081992">
      <w:start w:val="1"/>
      <w:numFmt w:val="bullet"/>
      <w:lvlText w:val="o"/>
      <w:lvlJc w:val="left"/>
      <w:pPr>
        <w:tabs>
          <w:tab w:val="num" w:pos="5760"/>
        </w:tabs>
        <w:ind w:left="5760" w:hanging="360"/>
      </w:pPr>
      <w:rPr>
        <w:rFonts w:ascii="Courier New" w:hAnsi="Courier New"/>
      </w:rPr>
    </w:lvl>
    <w:lvl w:ilvl="8" w:tplc="5FEEC0AE">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1E921470">
      <w:start w:val="1"/>
      <w:numFmt w:val="bullet"/>
      <w:lvlText w:val=""/>
      <w:lvlJc w:val="left"/>
      <w:pPr>
        <w:ind w:left="720" w:hanging="360"/>
      </w:pPr>
      <w:rPr>
        <w:rFonts w:ascii="Symbol" w:hAnsi="Symbol"/>
      </w:rPr>
    </w:lvl>
    <w:lvl w:ilvl="1" w:tplc="859AD9B4">
      <w:start w:val="1"/>
      <w:numFmt w:val="bullet"/>
      <w:lvlText w:val="o"/>
      <w:lvlJc w:val="left"/>
      <w:pPr>
        <w:tabs>
          <w:tab w:val="num" w:pos="1440"/>
        </w:tabs>
        <w:ind w:left="1440" w:hanging="360"/>
      </w:pPr>
      <w:rPr>
        <w:rFonts w:ascii="Courier New" w:hAnsi="Courier New"/>
      </w:rPr>
    </w:lvl>
    <w:lvl w:ilvl="2" w:tplc="63B82886">
      <w:start w:val="1"/>
      <w:numFmt w:val="bullet"/>
      <w:lvlText w:val=""/>
      <w:lvlJc w:val="left"/>
      <w:pPr>
        <w:tabs>
          <w:tab w:val="num" w:pos="2160"/>
        </w:tabs>
        <w:ind w:left="2160" w:hanging="360"/>
      </w:pPr>
      <w:rPr>
        <w:rFonts w:ascii="Wingdings" w:hAnsi="Wingdings"/>
      </w:rPr>
    </w:lvl>
    <w:lvl w:ilvl="3" w:tplc="01184A54">
      <w:start w:val="1"/>
      <w:numFmt w:val="bullet"/>
      <w:lvlText w:val=""/>
      <w:lvlJc w:val="left"/>
      <w:pPr>
        <w:tabs>
          <w:tab w:val="num" w:pos="2880"/>
        </w:tabs>
        <w:ind w:left="2880" w:hanging="360"/>
      </w:pPr>
      <w:rPr>
        <w:rFonts w:ascii="Symbol" w:hAnsi="Symbol"/>
      </w:rPr>
    </w:lvl>
    <w:lvl w:ilvl="4" w:tplc="EFEAAA80">
      <w:start w:val="1"/>
      <w:numFmt w:val="bullet"/>
      <w:lvlText w:val="o"/>
      <w:lvlJc w:val="left"/>
      <w:pPr>
        <w:tabs>
          <w:tab w:val="num" w:pos="3600"/>
        </w:tabs>
        <w:ind w:left="3600" w:hanging="360"/>
      </w:pPr>
      <w:rPr>
        <w:rFonts w:ascii="Courier New" w:hAnsi="Courier New"/>
      </w:rPr>
    </w:lvl>
    <w:lvl w:ilvl="5" w:tplc="6CDA6A02">
      <w:start w:val="1"/>
      <w:numFmt w:val="bullet"/>
      <w:lvlText w:val=""/>
      <w:lvlJc w:val="left"/>
      <w:pPr>
        <w:tabs>
          <w:tab w:val="num" w:pos="4320"/>
        </w:tabs>
        <w:ind w:left="4320" w:hanging="360"/>
      </w:pPr>
      <w:rPr>
        <w:rFonts w:ascii="Wingdings" w:hAnsi="Wingdings"/>
      </w:rPr>
    </w:lvl>
    <w:lvl w:ilvl="6" w:tplc="63BEF706">
      <w:start w:val="1"/>
      <w:numFmt w:val="bullet"/>
      <w:lvlText w:val=""/>
      <w:lvlJc w:val="left"/>
      <w:pPr>
        <w:tabs>
          <w:tab w:val="num" w:pos="5040"/>
        </w:tabs>
        <w:ind w:left="5040" w:hanging="360"/>
      </w:pPr>
      <w:rPr>
        <w:rFonts w:ascii="Symbol" w:hAnsi="Symbol"/>
      </w:rPr>
    </w:lvl>
    <w:lvl w:ilvl="7" w:tplc="6B062052">
      <w:start w:val="1"/>
      <w:numFmt w:val="bullet"/>
      <w:lvlText w:val="o"/>
      <w:lvlJc w:val="left"/>
      <w:pPr>
        <w:tabs>
          <w:tab w:val="num" w:pos="5760"/>
        </w:tabs>
        <w:ind w:left="5760" w:hanging="360"/>
      </w:pPr>
      <w:rPr>
        <w:rFonts w:ascii="Courier New" w:hAnsi="Courier New"/>
      </w:rPr>
    </w:lvl>
    <w:lvl w:ilvl="8" w:tplc="44E8C82E">
      <w:start w:val="1"/>
      <w:numFmt w:val="bullet"/>
      <w:lvlText w:val=""/>
      <w:lvlJc w:val="left"/>
      <w:pPr>
        <w:tabs>
          <w:tab w:val="num" w:pos="6480"/>
        </w:tabs>
        <w:ind w:left="6480" w:hanging="360"/>
      </w:pPr>
      <w:rPr>
        <w:rFonts w:ascii="Wingdings" w:hAnsi="Wingdings"/>
      </w:rPr>
    </w:lvl>
  </w:abstractNum>
  <w:abstractNum w:abstractNumId="24">
    <w:nsid w:val="04183E89"/>
    <w:multiLevelType w:val="hybridMultilevel"/>
    <w:tmpl w:val="A5CC0F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92A2465"/>
    <w:multiLevelType w:val="hybridMultilevel"/>
    <w:tmpl w:val="F14479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70B"/>
    <w:rsid w:val="00016413"/>
    <w:rsid w:val="000D5E3E"/>
    <w:rsid w:val="00131695"/>
    <w:rsid w:val="00142B2C"/>
    <w:rsid w:val="001A4548"/>
    <w:rsid w:val="001B3B02"/>
    <w:rsid w:val="001E1559"/>
    <w:rsid w:val="00242B63"/>
    <w:rsid w:val="00294CDC"/>
    <w:rsid w:val="002D741B"/>
    <w:rsid w:val="003124CA"/>
    <w:rsid w:val="0041263A"/>
    <w:rsid w:val="004637B5"/>
    <w:rsid w:val="004708F6"/>
    <w:rsid w:val="004B6F1B"/>
    <w:rsid w:val="0061090A"/>
    <w:rsid w:val="0064579F"/>
    <w:rsid w:val="00667CA4"/>
    <w:rsid w:val="00687134"/>
    <w:rsid w:val="007A4477"/>
    <w:rsid w:val="009631F8"/>
    <w:rsid w:val="009B638B"/>
    <w:rsid w:val="009D198A"/>
    <w:rsid w:val="009F1612"/>
    <w:rsid w:val="00A476A1"/>
    <w:rsid w:val="00AF5B43"/>
    <w:rsid w:val="00B22937"/>
    <w:rsid w:val="00B255BE"/>
    <w:rsid w:val="00BB5A7C"/>
    <w:rsid w:val="00C02352"/>
    <w:rsid w:val="00C45EFC"/>
    <w:rsid w:val="00C773CB"/>
    <w:rsid w:val="00CA670B"/>
    <w:rsid w:val="00CF1BB2"/>
    <w:rsid w:val="00D3447B"/>
    <w:rsid w:val="00D52E83"/>
    <w:rsid w:val="00D60AF3"/>
    <w:rsid w:val="00D844FB"/>
    <w:rsid w:val="00D92C3C"/>
    <w:rsid w:val="00DE6D3E"/>
    <w:rsid w:val="00E03FB2"/>
    <w:rsid w:val="00E56BBB"/>
    <w:rsid w:val="00E93B62"/>
    <w:rsid w:val="00EB6D11"/>
    <w:rsid w:val="00EE3E59"/>
    <w:rsid w:val="00F102D4"/>
    <w:rsid w:val="00F32467"/>
    <w:rsid w:val="00F349AE"/>
    <w:rsid w:val="00F42C28"/>
    <w:rsid w:val="00FA23BD"/>
    <w:rsid w:val="00FE60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652CF-ECC3-451C-A959-561B69E0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left-box">
    <w:name w:val="div_document_left-box"/>
    <w:basedOn w:val="DefaultParagraphFont"/>
    <w:rPr>
      <w:color w:val="FFFFFF"/>
      <w:shd w:val="clear" w:color="auto" w:fill="003D73"/>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7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03D73"/>
    </w:rPr>
  </w:style>
  <w:style w:type="paragraph" w:customStyle="1" w:styleId="divdocumentleft-boxdivsectiontitleParagraph">
    <w:name w:val="div_document_left-box_div_sectiontitle Paragraph"/>
    <w:basedOn w:val="Normal"/>
    <w:pPr>
      <w:shd w:val="clear" w:color="auto" w:fill="003D73"/>
    </w:pPr>
    <w:rPr>
      <w:shd w:val="clear" w:color="auto" w:fill="003D73"/>
    </w:rPr>
  </w:style>
  <w:style w:type="table" w:customStyle="1" w:styleId="divdocumentleft-boxdivheading">
    <w:name w:val="div_document_left-box_div_heading"/>
    <w:basedOn w:val="TableNormal"/>
    <w:tblPr>
      <w:tblInd w:w="0" w:type="dxa"/>
      <w:tblCellMar>
        <w:top w:w="0" w:type="dxa"/>
        <w:left w:w="108" w:type="dxa"/>
        <w:bottom w:w="0" w:type="dxa"/>
        <w:right w:w="108" w:type="dxa"/>
      </w:tblCellMar>
    </w:tbl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mt5">
    <w:name w:val="mt5"/>
    <w:basedOn w:val="Normal"/>
  </w:style>
  <w:style w:type="paragraph" w:customStyle="1" w:styleId="divdocumentsectiongapdiv">
    <w:name w:val="div_document_sectiongapdiv"/>
    <w:basedOn w:val="Normal"/>
    <w:pPr>
      <w:spacing w:line="46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p">
    <w:name w:val="p"/>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divdocumentleft-boxParagraph">
    <w:name w:val="div_document_left-box Paragraph"/>
    <w:basedOn w:val="Normal"/>
    <w:pPr>
      <w:pBdr>
        <w:top w:val="none" w:sz="0" w:space="15" w:color="auto"/>
        <w:bottom w:val="none" w:sz="0" w:space="15" w:color="auto"/>
      </w:pBdr>
      <w:shd w:val="clear" w:color="auto" w:fill="003D73"/>
    </w:pPr>
    <w:rPr>
      <w:color w:val="FFFFFF"/>
      <w:shd w:val="clear" w:color="auto" w:fill="003D73"/>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left-boxdivheadingParagraph">
    <w:name w:val="div_document_left-box_div_heading Paragraph"/>
    <w:basedOn w:val="Normal"/>
    <w:pPr>
      <w:spacing w:line="380" w:lineRule="atLeast"/>
    </w:pPr>
  </w:style>
  <w:style w:type="paragraph" w:customStyle="1" w:styleId="divdocumentright-boxparagraphsinglecolumn">
    <w:name w:val="div_document_right-box_paragraph_singlecolumn"/>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paragraph" w:customStyle="1" w:styleId="divdocumentli">
    <w:name w:val="div_document_li"/>
    <w:basedOn w:val="Normal"/>
    <w:pPr>
      <w:pBdr>
        <w:left w:val="none" w:sz="0" w:space="4" w:color="auto"/>
      </w:pBdr>
    </w:pPr>
  </w:style>
  <w:style w:type="table" w:customStyle="1" w:styleId="divdocumentsectionexperienceparagraph">
    <w:name w:val="div_document_section_experience_paragraph"/>
    <w:basedOn w:val="TableNormal"/>
    <w:tblPr>
      <w:tblInd w:w="0" w:type="dxa"/>
      <w:tblCellMar>
        <w:top w:w="0" w:type="dxa"/>
        <w:left w:w="108" w:type="dxa"/>
        <w:bottom w:w="0" w:type="dxa"/>
        <w:right w:w="108" w:type="dxa"/>
      </w:tblCellMar>
    </w:tbl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blInd w:w="0" w:type="dxa"/>
      <w:tblCellMar>
        <w:top w:w="0" w:type="dxa"/>
        <w:left w:w="108" w:type="dxa"/>
        <w:bottom w:w="0" w:type="dxa"/>
        <w:right w:w="108" w:type="dxa"/>
      </w:tblCellMar>
    </w:tblPr>
  </w:style>
  <w:style w:type="character" w:customStyle="1" w:styleId="Strong1">
    <w:name w:val="Strong1"/>
    <w:basedOn w:val="DefaultParagraphFont"/>
    <w:rPr>
      <w:bdr w:val="none" w:sz="0" w:space="0" w:color="auto"/>
      <w:vertAlign w:val="baseline"/>
    </w:rPr>
  </w:style>
  <w:style w:type="character" w:customStyle="1" w:styleId="em">
    <w:name w:val="em"/>
    <w:basedOn w:val="DefaultParagraphFont"/>
    <w:rPr>
      <w:bdr w:val="none" w:sz="0" w:space="0" w:color="auto"/>
      <w:vertAlign w:val="baseline"/>
    </w:rPr>
  </w:style>
  <w:style w:type="table" w:customStyle="1" w:styleId="divdocument">
    <w:name w:val="div_document"/>
    <w:basedOn w:val="TableNormal"/>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4637B5"/>
    <w:rPr>
      <w:color w:val="0000FF" w:themeColor="hyperlink"/>
      <w:u w:val="single"/>
    </w:rPr>
  </w:style>
  <w:style w:type="paragraph" w:styleId="NormalWeb">
    <w:name w:val="Normal (Web)"/>
    <w:basedOn w:val="Normal"/>
    <w:uiPriority w:val="99"/>
    <w:semiHidden/>
    <w:unhideWhenUsed/>
    <w:rsid w:val="00B255BE"/>
  </w:style>
  <w:style w:type="table" w:styleId="TableGrid">
    <w:name w:val="Table Grid"/>
    <w:basedOn w:val="TableNormal"/>
    <w:uiPriority w:val="39"/>
    <w:rsid w:val="00E03FB2"/>
    <w:pPr>
      <w:widowControl w:val="0"/>
      <w:autoSpaceDE w:val="0"/>
      <w:autoSpaceDN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2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352"/>
    <w:rPr>
      <w:rFonts w:ascii="Segoe UI" w:hAnsi="Segoe UI" w:cs="Segoe UI"/>
      <w:sz w:val="18"/>
      <w:szCs w:val="18"/>
    </w:rPr>
  </w:style>
  <w:style w:type="paragraph" w:styleId="ListParagraph">
    <w:name w:val="List Paragraph"/>
    <w:basedOn w:val="Normal"/>
    <w:uiPriority w:val="34"/>
    <w:qFormat/>
    <w:rsid w:val="00D60AF3"/>
    <w:pPr>
      <w:spacing w:after="160" w:line="259" w:lineRule="auto"/>
      <w:ind w:left="720"/>
      <w:contextualSpacing/>
      <w:textAlignment w:val="auto"/>
    </w:pPr>
    <w:rPr>
      <w:rFonts w:asciiTheme="minorHAnsi" w:eastAsia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65025">
      <w:bodyDiv w:val="1"/>
      <w:marLeft w:val="0"/>
      <w:marRight w:val="0"/>
      <w:marTop w:val="0"/>
      <w:marBottom w:val="0"/>
      <w:divBdr>
        <w:top w:val="none" w:sz="0" w:space="0" w:color="auto"/>
        <w:left w:val="none" w:sz="0" w:space="0" w:color="auto"/>
        <w:bottom w:val="none" w:sz="0" w:space="0" w:color="auto"/>
        <w:right w:val="none" w:sz="0" w:space="0" w:color="auto"/>
      </w:divBdr>
    </w:div>
    <w:div w:id="1037506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matchemphys.2010.10.006" TargetMode="External"/><Relationship Id="rId13" Type="http://schemas.openxmlformats.org/officeDocument/2006/relationships/hyperlink" Target="https://doi.org/10.1080/23311916.2020.1783102" TargetMode="External"/><Relationship Id="rId18" Type="http://schemas.openxmlformats.org/officeDocument/2006/relationships/hyperlink" Target="https://doi.org/10.1016/j.inoche.2023.111232" TargetMode="External"/><Relationship Id="rId3" Type="http://schemas.openxmlformats.org/officeDocument/2006/relationships/settings" Target="settings.xml"/><Relationship Id="rId21" Type="http://schemas.openxmlformats.org/officeDocument/2006/relationships/hyperlink" Target="https://doi.org/10.1039/D5RA07512B" TargetMode="External"/><Relationship Id="rId7" Type="http://schemas.openxmlformats.org/officeDocument/2006/relationships/hyperlink" Target="https://www.researchgate.net/publication/267265298" TargetMode="External"/><Relationship Id="rId12" Type="http://schemas.openxmlformats.org/officeDocument/2006/relationships/hyperlink" Target="https://www.researchgate.net/publication/334671864" TargetMode="External"/><Relationship Id="rId17" Type="http://schemas.openxmlformats.org/officeDocument/2006/relationships/hyperlink" Target="https://doi.org/10.1016/j.matpr.2023.05.111" TargetMode="External"/><Relationship Id="rId2" Type="http://schemas.openxmlformats.org/officeDocument/2006/relationships/styles" Target="styles.xml"/><Relationship Id="rId16" Type="http://schemas.openxmlformats.org/officeDocument/2006/relationships/hyperlink" Target="http://dx.doi.org/10.14233/ajchem.2023.26921" TargetMode="External"/><Relationship Id="rId20" Type="http://schemas.openxmlformats.org/officeDocument/2006/relationships/hyperlink" Target="https://doi.org/10.1201/9781003480723-8" TargetMode="External"/><Relationship Id="rId1" Type="http://schemas.openxmlformats.org/officeDocument/2006/relationships/numbering" Target="numbering.xml"/><Relationship Id="rId6" Type="http://schemas.openxmlformats.org/officeDocument/2006/relationships/hyperlink" Target="http://www.electrochemsci.org" TargetMode="External"/><Relationship Id="rId11" Type="http://schemas.openxmlformats.org/officeDocument/2006/relationships/hyperlink" Target="http://dx.doi.org/10.22159/ijcpr.2017v9i3.19966" TargetMode="External"/><Relationship Id="rId5" Type="http://schemas.openxmlformats.org/officeDocument/2006/relationships/hyperlink" Target="mailto:geetha@stagnescollege.edu.in" TargetMode="External"/><Relationship Id="rId15" Type="http://schemas.openxmlformats.org/officeDocument/2006/relationships/hyperlink" Target="https://doi.org/10.33263/BRIAC136.544" TargetMode="External"/><Relationship Id="rId23" Type="http://schemas.openxmlformats.org/officeDocument/2006/relationships/theme" Target="theme/theme1.xml"/><Relationship Id="rId10" Type="http://schemas.openxmlformats.org/officeDocument/2006/relationships/hyperlink" Target="https://jmmm.material.chula.ac.th/index.php/jmmm/issue/view/28" TargetMode="External"/><Relationship Id="rId19" Type="http://schemas.openxmlformats.org/officeDocument/2006/relationships/hyperlink" Target="https://doi.org/10.1201/9781003480723-16" TargetMode="External"/><Relationship Id="rId4" Type="http://schemas.openxmlformats.org/officeDocument/2006/relationships/webSettings" Target="webSettings.xml"/><Relationship Id="rId9" Type="http://schemas.openxmlformats.org/officeDocument/2006/relationships/hyperlink" Target="https://doi.org/10.1080/15533174.2010.538023" TargetMode="External"/><Relationship Id="rId14" Type="http://schemas.openxmlformats.org/officeDocument/2006/relationships/hyperlink" Target="https://doi.org/10.12723/mjs.57.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12</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RONALD NAZARETH</vt:lpstr>
    </vt:vector>
  </TitlesOfParts>
  <Company/>
  <LinksUpToDate>false</LinksUpToDate>
  <CharactersWithSpaces>22039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RONALD NAZARETH</dc:title>
  <dc:creator>Admin</dc:creator>
  <cp:lastModifiedBy>Admin</cp:lastModifiedBy>
  <cp:revision>5</cp:revision>
  <cp:lastPrinted>2026-04-09T08:17:00Z</cp:lastPrinted>
  <dcterms:created xsi:type="dcterms:W3CDTF">2026-04-09T06:38:00Z</dcterms:created>
  <dcterms:modified xsi:type="dcterms:W3CDTF">2026-05-06T05:50:00Z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898d7cc9-833e-4dab-a0ae-1e326b15d991</vt:lpwstr>
  </property>
  <property fmtid="{D5CDD505-2E9C-101B-9397-08002B2CF9AE}" pid="3" name="x1ye=0">
    <vt:lpwstr>uEgBAB+LCAAAAAAABAAUm8d2o0AQRT+IBTktyZic044MIufw9cMsfKxjG5vuqn51ryxRNMPjFEHBMPt9hikBwyEI5imcwjkSgci/pdfRJSYGlfd3MEWCnlX54WdgGwICLt7uxfq+ZADxZCTbk40Nupe881uBouAaIiXzNJH+2flDobfM4mYmJBKot47wktE73EHhMaUPjUxV6oBScPyQsTsNVxOtxuniIi3PkwNjwAFr7Dj3zhi43ZzuS+UxxCl</vt:lpwstr>
  </property>
  <property fmtid="{D5CDD505-2E9C-101B-9397-08002B2CF9AE}" pid="4" name="x1ye=1">
    <vt:lpwstr>t84LahcfWaPBpzrI2IbWxir/s6XzlhixS5Ju5BXgMTB8980pf3Qaa92MRApCSrGPfh2JUyUDP/76MMVM8YXmUTl2JgbF7q79g7Ig2+gtu2jbCCv3RUQ2g4coDpK6WYhgLz3Dke0THOMQJfjnJ8vG72h3TlqjV9Rhze/g+d+EFStgUg9G+Jq7FkpAA4xVJFH5eDsl8c8PsosjeUfb+hSlDpfWCFUpZyeb0ZwERIiLnvCy3SGeA8BfLxc/lGciHJh</vt:lpwstr>
  </property>
  <property fmtid="{D5CDD505-2E9C-101B-9397-08002B2CF9AE}" pid="5" name="x1ye=10">
    <vt:lpwstr>0MbREW85qDdhJ/RWUT7mi2fF/eMJ/bVAzZFRFnbQAZalPatCs6h6hGxtVU2ejPT/NpXIVNyDzi4r16w3MWDHXYUCuI4EB30NrHntR5WzWYYTw8WJH7CxtIju+HTyZYBgLhXmLN3se/0FS/wTTLcuX0yj7VCTp2EUud1ZpMR9PtNyXQxTm4NSfHjwk8anWYkWpbRvZXdtsk9p5yePvmTgu4XdFSemOECrCGMxMSDziwOX1Wo1q8KAMmcWMq+Mv2N</vt:lpwstr>
  </property>
  <property fmtid="{D5CDD505-2E9C-101B-9397-08002B2CF9AE}" pid="6" name="x1ye=100">
    <vt:lpwstr>ydUtc7O0lopyNNESaWEP4pLythRVZC0e05ZqYA87e8zcsNvRKcM93TuGB+rfVLgvNEp6aFcle/hnhYVqWmCyC8rjV1T0ajYthQoJnERmTz79FuW6rz5/mGbMYqjqQ/Zx1lSnkS7TckgXIToRlyB1yg3pxLYIxhZl6S67UCg5poPzf9O79uRPjlEI+2jforIN4KVPHsoyCg5EhyS+dh+p4vLKTscTlbiuX8dK4K0ekQZqZIyo9NTFUIjmYaApzds</vt:lpwstr>
  </property>
  <property fmtid="{D5CDD505-2E9C-101B-9397-08002B2CF9AE}" pid="7" name="x1ye=101">
    <vt:lpwstr>IwW0Yqy2D6Q89EFyIf0gLy6Igu0S18NnA2CF3OQ+dyLVNMRkGPAm6jwzCapxPq82UoyD12qFUvUlRX3ugb7tdq3jN8foyQ6MgXpOHaV71T3KSBMg7mWdPEneAG+fQeVHytXMCkh/m61JIRvDN3TnlDUcEiZk76RAo6WMzH0QpFGVGHd37BZ8bz7cbJuLqmhxZ5J2zC9693WnVQHzb6LFxn1J9fX8M75crIV2uMPXN2PVl9rco+sbaHk4Sm97hxL</vt:lpwstr>
  </property>
  <property fmtid="{D5CDD505-2E9C-101B-9397-08002B2CF9AE}" pid="8" name="x1ye=102">
    <vt:lpwstr>oqsjfFpgpGT4u69M+vmRSxN3y1kcY3ahQ47ouWMYBSdj5gSLEKm3qNvWpr+fGn719RL0ATJyRvfZeb2tp3VZVok0M6FMYVs5sktCcWhTjzF7S+j9unL+DNDhDJNIrolDtvXV+bXtmNdbK4O2dNd1fxii0/mahnvpQyYbO33W6RMz5pXfq9qnOdxvgUHVUp5FnvOKKNHBU4WPX1w7pcM1M6Cas2RvXzPcYKgnLdpKZgXA3bgPPfbSFMBUIQuckn9</vt:lpwstr>
  </property>
  <property fmtid="{D5CDD505-2E9C-101B-9397-08002B2CF9AE}" pid="9" name="x1ye=103">
    <vt:lpwstr>hXQCMO2c16OUithX5qq7TNSsN6/nI5hyk3KEPIpqfSxfy6w/tzXqHk4gviHjKjPvtsMoRAsql2zszvdgMtcK93HrKk4rRvcmv6Ew+G4SeTJHuzSM5my/hYwrmExTVHBsl7h+JsrknbfqTboV+KrCMpC70e+BY//+s5LuSGpJppZLXb5iy5NzMryFp/8t7q/r1v5+eZ2TjomYbr2zxj+2onjyzm4t7FOTIG+4XvWbuuI25bKkZieuPIHEyLp8W+y</vt:lpwstr>
  </property>
  <property fmtid="{D5CDD505-2E9C-101B-9397-08002B2CF9AE}" pid="10" name="x1ye=104">
    <vt:lpwstr>lE92ZKaZyNi8UWgL++25rSYEf26xz9Smf9fi8D7Dur8W8sV1D4PNGw0UVMrbHOn3KVCvVWVVDnlfcZa9Xk1x0jN5ccIunKsLZLuDr66DCIoscwVtrtprSclzGoYIUNYOmIzbwEMfn87fnJWV862cKONHuvwCh3YHFLoNsziq0uF/Mur+8cWAYoBEg+zXwIit2TXFLRRTb9ZvZbnKepH9Iwag1xbW9eFhzK0rgbkIc9cRlzr3tUg1qDu//vTy9R6</vt:lpwstr>
  </property>
  <property fmtid="{D5CDD505-2E9C-101B-9397-08002B2CF9AE}" pid="11" name="x1ye=105">
    <vt:lpwstr>cNRvDpOcw/tuA4FMsjxABXqMeIesXHnOe7DrAFEgawEpIBbKzX/2+bKsMLLVDm7/vBEZVhdb7N9VMGH2+rtoEoW+8gBoptRXzKpqT14ZgQxpW9Zt46ubZ9AlzPCZAL3Qr7YQKlrZtXQf1NMHgKlsFlEK3DcRvbzzWpuVu+IQtWsMyI6JwvTOag506PMDt1AyyM/8NIVOmeMbmc2Zx5ZCCkq+SP6GBCRqYD3ogiEeWWeQAaN/zcvZF0/IbQoePJO</vt:lpwstr>
  </property>
  <property fmtid="{D5CDD505-2E9C-101B-9397-08002B2CF9AE}" pid="12" name="x1ye=106">
    <vt:lpwstr>y8sDXxgvJhmOfGruPo3GxWGr66AJyKbxQuIVn3WxkdFyFtkvHi2hZqmLuiqPXG14t6xuMIDYbqnFo3Q3X6/besFWUoO6N5U88JabNWGmcFTwJXArspxQV0fbX1zBaZJJHEtU+4iypKswaKJbX9CpCBH5k6Rzoz33xKoU3rbzW1+hbHAHeK9liDCOf0F0ufuMkaLybea2Aocy+y9gWEv2x1LDV9tMXv6vgTo8GI+xCSYmZJjQ10OmQxp4eMv+XWK</vt:lpwstr>
  </property>
  <property fmtid="{D5CDD505-2E9C-101B-9397-08002B2CF9AE}" pid="13" name="x1ye=107">
    <vt:lpwstr>MNFuPL6ptuZ1roZdSrL5yN4QZvEjNh6aNpbJVjmR3ygNjLhzKIYQDim+Zk52HhIU/5zcidhF4hQjUCdOj1oomkwQz6k+FwFVgWFoZFfFakw5E3XgQ/6uEUff3U9vrI7vhy92brCHyRs8LbEkXeWHO9v5c6/1IddkZ8jLYUd6ErYD0gPgk8clmi6HnRNpj/P9MZ+cjYmrQ3I3cQmHZQgpyHLdrOLX/L6vGW2Jmn+9xBLG0nQEpXT2UouR8503Aoi</vt:lpwstr>
  </property>
  <property fmtid="{D5CDD505-2E9C-101B-9397-08002B2CF9AE}" pid="14" name="x1ye=108">
    <vt:lpwstr>kPU2YHtghBol3Hj3JopG7XOTJirsnxcVka8lIlAKu/pAnfg81HmNRILrRpfKPQ3VbjZJwsIFJMOH1Mkn+y159/0Nnw+7MQlFRGBuzkxbxZ90dQAVPH/AJ7Auo1sGFuSmtuEs7I3pWMIsYaLiY4uBQEX8bbsJLDkDNv+aw+FknMcoHUgSnd/NkNeOyzTlU8SijmAy81eZXHVi7W80HunpfeqDc0/l8zNqFNwj6kbWEhjF/DmOBpZiBDRpgzleSVR</vt:lpwstr>
  </property>
  <property fmtid="{D5CDD505-2E9C-101B-9397-08002B2CF9AE}" pid="15" name="x1ye=109">
    <vt:lpwstr>gaTL0kGtaYIiyCvm4uObwbylAKha2qPRMxq+NU+gA2UF7GFJudblXiAdRhN8eKViDDj4oW89Wvab9K99IIT+6B8ujNqQE1iDm67qvIh1tRgQ44pNOVLJolP0+VAJIrxhlgl46BlSf0C9BCWbof6EbmX1Py45KfHn5Qg2UXMoGQfxS4uOIYTZ3MqoY1pJ8Q0gOzH+cj2cU8IWgzKxbSC8NrYtcWt1bNH9qP2dec9CwbMJrbfXcuZ6g/Iv0uBZ8f7</vt:lpwstr>
  </property>
  <property fmtid="{D5CDD505-2E9C-101B-9397-08002B2CF9AE}" pid="16" name="x1ye=11">
    <vt:lpwstr>5+J4uPhdBexIqxboQKZBEFJg07an/WS6GxaSFb5Tfq0KcMyRnHCRqno9BTn6PXUDCkpo8WE1LOPcmWnMQrHCvEICbGcpp387T+iALSfIDiI/eVa6ZXBQOXtAfVD4HnrwjDLpm6xo5bhKWMyfYsQUcq11qsYCulbh314HN6Oof9F/bQRKQtSf3Ua4pHnPPyBaEEnY9o5Lglu7IDu3zsmt1Ib2jy3E5CUJUzr5tehXt4eTRq9Qir8+IfuinsiORme</vt:lpwstr>
  </property>
  <property fmtid="{D5CDD505-2E9C-101B-9397-08002B2CF9AE}" pid="17" name="x1ye=110">
    <vt:lpwstr>XX+sSoAG1OBGLwIK1oMRspkhwS21M2rpA4UPm49p9ZuSwSr73Xm4zjARyQ5zUq2I0udGy0GKdMpkPFkiR971G70h1lbFILxByxq6JsSRUFtgehPOGeCpv9cMGsJojsXnELfYTh69S1/CVS1QYf2ywOdzYQA4imw8IDIzZhK6FT0owB+QxD+6Vm74X84SGZayAzsQrqKO4div4EUNFgPdqZKIU6fszfyRTBrXkndjejsBvE5/WE4bo5ahzIlGjVO</vt:lpwstr>
  </property>
  <property fmtid="{D5CDD505-2E9C-101B-9397-08002B2CF9AE}" pid="18" name="x1ye=111">
    <vt:lpwstr>/ydK5YAp0a4ns13h2bqi7GJFHAAGjdimvnnKv0+56baT64jsMbHg73zq5bfm3Tv/AACPxv7Pgaid7BiW50tYXZQAQxNqfAXB3S/GLSNujnv38gIYOYQt5qmj97/mhBBM5oTNI+uNTWNPN/s0y3G+sqyH34kNEZzfO1htRbG+VOquchslHPqf5emZ63nLPlSZgSB8GAEmnT/fLyN40LyGBAuQ16ZwABeo3HPDvVoqXRRb3ECP3Vz9F3VhhU7M1SC</vt:lpwstr>
  </property>
  <property fmtid="{D5CDD505-2E9C-101B-9397-08002B2CF9AE}" pid="19" name="x1ye=112">
    <vt:lpwstr>07QNv1215IVUGGHJltmXABnY2eDrQfaRHZLf8qOG9mPim0bf0105pVYHuKxKJOc5QG2fc06oA7BtADf5he7k+UCOnJHWfYAG6EaPeJjmC5y5siqcrqPVywFyvPNj2N6hNb9iR7KnW6K/bNAkxi0ZWv2Ib/Xe6k2BruEwrytmFO9NNn8Yzf3aKmyOtbmRPUFWljHoqsIrRHuGX6zD2fXyobmLfifx5mDxHNLf9anl9+NfBZHrePUVi2GMTlfX9sZ</vt:lpwstr>
  </property>
  <property fmtid="{D5CDD505-2E9C-101B-9397-08002B2CF9AE}" pid="20" name="x1ye=113">
    <vt:lpwstr>NoCdRdTqQiWjGX7gQnoT3L7U7CuoN263Q69Z8qHRbOB8UWheGDn0YBmJ8XGS9cL+ClSFCv90G8jRBJocO7SqUfL4Q4ImW49ZR+gS2NY0IWmZpYdkFwbCR1mx+2+Ck8Sgj4aPTKcyu3wM/CxWF+llvAxlsoC1GPmuzhonYS9iH2hJ92GkvcDHdKMNxx3DfmlWHBTNDlEBPRGZVWc0xCYc93q3WSsXS8mfoBps+58I9os0R+uVT4PF1rwOLv1ei3i</vt:lpwstr>
  </property>
  <property fmtid="{D5CDD505-2E9C-101B-9397-08002B2CF9AE}" pid="21" name="x1ye=114">
    <vt:lpwstr>aypjiIr95HQQ7ZoEvkc/BWUqrZoO1uZStWDNCUnUXc4y01ryWIgm1C9vnyWq3bo+KXeQBqMJNcGI8deU/BQuPeNGygEnFjuhKF/VYzH9Y+nw6hhIDi97BrH06mtAK+zJ7vAqr6UzwMbVA0c3zeoKk3i3E9I2VrRuJFc3WGw4ukSbAt6uQWYM3iXV20zfDs4EV6l2LqXZgrNYtK/VWGWsVAp+tm/3gC98bWc8aKMmyCpgXJomVNOBYk6XMiHTIoT</vt:lpwstr>
  </property>
  <property fmtid="{D5CDD505-2E9C-101B-9397-08002B2CF9AE}" pid="22" name="x1ye=115">
    <vt:lpwstr>9GrDHZEpujHGLzxE3+uxBYwbKJXE4XMQm8DHpU5BwXoaEvtjodHPNgvsVeXYv+dgrBfXEcoCmEjuHYDsAqVVbkD6LFE8i4XQQ9/qEd24uw25xGvit/aBbWwb+Qd9pz2jREB2rPh1Gr119+xgEKnlI3QRq+feZeOKsmdY7ekyFtlzq21qA+yJEBpo/jwzkRBv1CIpMMKAnOJ1I4u5iBzd+s1Bkvion0fb8IQDfJmQ/Lywhi5Srtf13OsGggceBvJ</vt:lpwstr>
  </property>
  <property fmtid="{D5CDD505-2E9C-101B-9397-08002B2CF9AE}" pid="23" name="x1ye=116">
    <vt:lpwstr>TA3iQNJNB0ac4/DjdHKcPIOHT/Bqpa1Y3OMI5Rz4Kb911dLRWZaV0TJbD80uot64Nn2oK++Wb4V8He3viR56gzDAByMghzApN+D7U/iVqcrW6NrSxrVy+qOZd5G2matkS3+vkFA3p3nxDi6eA/E2Zvrpb4tOdf49mmwiQ+Za5PwJLRXZC+zEbPMehwUxfA94RILiL/iMyJLoEf9MUDefZVKFo19WFURGKnyFmLcnCjBrZKz+u+eWTFmPanRsBh9</vt:lpwstr>
  </property>
  <property fmtid="{D5CDD505-2E9C-101B-9397-08002B2CF9AE}" pid="24" name="x1ye=117">
    <vt:lpwstr>CaPKNiWK0vuUIzbbSa2pWhtUhTCWS5elczFMg2IAzKcC/f5Sy1zn2am/WCubT7a4bJ5NOQITQ24/KcwqR0j35uLZNU7z9KoVVkiAY0/13i9mU8OeAXD/QSiODKnDnqF5Vrw7URgPBjGZMUt2+UPgYuH9/FmYhR0ss78oATh/EDsHvnfzQTB8K9M/jVEZw6ZimfkipqiVYDLTqionJj2TyxtMPyw9ZfOUqgUq4mhXkW20pvNGbHk1+y13S2f9oPR</vt:lpwstr>
  </property>
  <property fmtid="{D5CDD505-2E9C-101B-9397-08002B2CF9AE}" pid="25" name="x1ye=118">
    <vt:lpwstr>4+C6B+Hk8NSL+wmw+A+bm7v1t6FMn7vM9+m4WRsbyXOfKzYd2FpmdR4bvXndsk0X31YiNrMZlx1KJwCLF0xVWKkCLNJl3cSzKm9s35USQnJ0oIvEqjYNU73VQLvTr9Ar4zSBnfCeejjXl0V2cVYwD7H+XmWpIm06T0COXHyCyl1WlvgdLI1feA15LebqgU92fAsYB55EmGwDEslUqhTUldSjO9grPqvcComDUd9uVxvMb1Se8zu0WgrvjcBTZJf</vt:lpwstr>
  </property>
  <property fmtid="{D5CDD505-2E9C-101B-9397-08002B2CF9AE}" pid="26" name="x1ye=119">
    <vt:lpwstr>534KcJP/33ihvM8IiwIv78iU4aEClwArBrrG8lDabACLEwOxpwr2rL3aR8U07LyOXxzye4A4pqM78dFIBYaP5V+WQ5wPxe+nrgjlp9Me6rmsFnjl2ViQOFs3iXfg6/E+5tJD/0L0qzLJOctMvZCuv6RikAq620+Nqfpgg2/LtDzWQeQy+0Jj5ZTRohFpbB4Gs/H0Sx6rCrgpLFkUx8AJgRoujlXT85HbC6+f5pid1SrG0SK4vv2ATRFitqzE+PU</vt:lpwstr>
  </property>
  <property fmtid="{D5CDD505-2E9C-101B-9397-08002B2CF9AE}" pid="27" name="x1ye=12">
    <vt:lpwstr>AF0Q8XT2l11cNlZhwQgZXv20vkfRvfvylTmmaH16iWddty0V4I77Nr1Hem9oaiUPpq1/bAmeE96g7y/71Qo9JGZJHKdiDTdrNBOgdn52naZaXOBdy3hv+cdXXvpCWmtkbjnEiJj7/cqBjuljxU2EOgkKHXPJoxhmFOfyZJEGuxy1mfroF6nj1xNHZ2PthJqRYH23rG7+dCngn8j1GT5P1qMW5da9gMs6J5iIrXhHvaW0nRHrTEDzk2meMkGoagb</vt:lpwstr>
  </property>
  <property fmtid="{D5CDD505-2E9C-101B-9397-08002B2CF9AE}" pid="28" name="x1ye=120">
    <vt:lpwstr>OWtsYsKINUqczojCG/dym3bHhZOlnt3kFGS0nvgP1dwP68/dUUmoh+hHbTEA4kGVylNyKSwU+WOVDha6LyKyupVH6QTfFfnOQvQSEIgZZjk5P0JBTHCgbC+/LN9vmFYxYtulJDKVL8ZE8cbZB2/XS8++bXRgq+iH4+UrNVEd65rEdO7ofAHBLRlveHNJB4I8GU9qs2IvY9aPYXyh8AFoAdtb8dwpYZB91p1LWF4v7CpFK2cot6bPnysNOGXzVSA</vt:lpwstr>
  </property>
  <property fmtid="{D5CDD505-2E9C-101B-9397-08002B2CF9AE}" pid="29" name="x1ye=121">
    <vt:lpwstr>Y6VXw2T0mSEstpbX5O410yRB9/IIVXtg7MiWsywAJR9yhpXiKShrt57r8KBobFav6HR75B4R4loJ2hc8tEOjsyVGjcZmC2MZm3sQRTl6rmAqxfjREbjnrSowxRyunDrKr84r/JtM0kZqkG+mVjBlLL6fqqniZFHhNA4p+a7GOiZjLnL4qsnVlXB8jGmY9wjp4fBkWtYuUe3oSRdLeLKPN0wM1T4sme0lR0OevjK9NMxxjq9+hZmrvgavPj+ExQe</vt:lpwstr>
  </property>
  <property fmtid="{D5CDD505-2E9C-101B-9397-08002B2CF9AE}" pid="30" name="x1ye=122">
    <vt:lpwstr>Ze21O/5hRG2tdo0ni+qhGbEs8Ze7FOx89OMcnNrkLzVckYQ2bZV3+WsmPBzLAChlaHBCW1JEZ9lWmAJRkqpPnQiP7Aw9X2ssbkVTLVWcX1+0OicPvpTvnp63U59ZPeWzp19N/uQ9ZYXHbKKtDTcAa91kWdrBJNX0Kof7QbVVZsbPyuHS2WgqEcTOdZHFjqQNgGYPet+n0yrFVTwhteXkOGRxQMx12uG2UPNBKC0uK+9mrJ8v60QyWvJNnImmNBE</vt:lpwstr>
  </property>
  <property fmtid="{D5CDD505-2E9C-101B-9397-08002B2CF9AE}" pid="31" name="x1ye=123">
    <vt:lpwstr>0oju1qESBn05DhwAPXUWLx/BJCSlIHIccRDS7A9g6QVseYIAGjubdLf8d8t2/g7/p8F3Nr0rY2Naa3oqx6al6UJCJlRO7T8Z905k5NxzW9SXpXzgWXusml/PogA6R7US/ynFBZc2XbVfm9nmniwjMsHyGo6X41mruL9Qc1qOHvGhdVcehK833/2D48y7jurfwIldliZ6P36Y6E6rUhuZDSdQo/6exJctmMNN/8+dQhbyIvDO9uP8sE3V1OkeP2d</vt:lpwstr>
  </property>
  <property fmtid="{D5CDD505-2E9C-101B-9397-08002B2CF9AE}" pid="32" name="x1ye=124">
    <vt:lpwstr>yUNDpPNMJUZpIPZJv7k26wYvcjk13MrXG+jsaW/MCgd+SumPTq+h341m/bQAxgxblXzPGPwRehr3JfdDYNA5yx4pui04Fh+zxZCo0a058gQjlk5TO3/UCY2z82OGvx8Gb2wDMK8sspQk+SrpbKXncgoim/QGFdtlZLZQYm732BBuG9D+gHdG3xQrqE/4b/7Nhc/dkBujIn3UBrs0IKWjYxJ4QoJ23/UaORq8WnTY/3769TgZP349FV/afP701wW</vt:lpwstr>
  </property>
  <property fmtid="{D5CDD505-2E9C-101B-9397-08002B2CF9AE}" pid="33" name="x1ye=125">
    <vt:lpwstr>nwq/vWEEGoh9BmVwpJL1Y5In4Fs9hw5p3bJbg6/m648mnKOG1Ls/fF9Zo0Cx6owakHhK3FDjPuowEbJqVw0Hz4hOUuNAOLEDHQHJiwAxA7DJedyiY4ajeIsDBeFQuZZlefRqxsc4Qbd7knkk6JW7kcM8WehBaqNcmF+IKifC51CM5XIshfsZjggX6BYWG3K1IpKjqslBd9CYYndehEGxNMDUvSPzC0tGD9KT3NUixH9k8WECyYsUXkqqDsNjSYc</vt:lpwstr>
  </property>
  <property fmtid="{D5CDD505-2E9C-101B-9397-08002B2CF9AE}" pid="34" name="x1ye=126">
    <vt:lpwstr>r4xJL2R3DWJh5dlKxOSYxLkLMsmLpQBHXOlpGjtG+STcU+nySHBXx24TGPZ993VOp4a1YvD7rgvBnh9xxdNyJOlAjHA6Bl4XzWWAOFHjDLVDzAZ04UlSTrmmN1xUHAdjNXZ6XP2SBwX66kYHUrA1qWvkY0mvVkHVGatWCWFeJYEDYpUqRQtXWNUj1C1c+mLIdiLHQnBwFAt6lEn9cP6ejzXJ0eXZTLOaPZr/6bfJwG73D93kt1KyFDxyyxixp4D</vt:lpwstr>
  </property>
  <property fmtid="{D5CDD505-2E9C-101B-9397-08002B2CF9AE}" pid="35" name="x1ye=127">
    <vt:lpwstr>3lUpRTKjF6DbQUo4syT4g/Dkc4U7wxgFcGXjB3eJ0XFFMYueK2e25X93IiGZdPpadaOGW/yu9J+uDevRadE/u3c3yK3RTDTB9PUlTCRuNOyfQFMoPCNPDUF8vwHR0DZqIeBddzZFQzH8nXhBEKukjb5vfqj+l2cpFQznPfDxVLNIqun3n3B77ErTF3MC5BvxFA7MxzAugSJvEqBanY4gECGbahoyfTqt5Si4JB8v8vfd7SudTJxTWj+ns8bVk4h</vt:lpwstr>
  </property>
  <property fmtid="{D5CDD505-2E9C-101B-9397-08002B2CF9AE}" pid="36" name="x1ye=128">
    <vt:lpwstr>R7MqPbnkCnoKyC8ou8T8kEL6cVyXPObwnFXddA7EQuJkXMrEQTFT+71BVM3ZFLcJsKUXfn45l7wkYTiS0+x2pXHxDhsgnrHT/Uqep/lpE4X8gInr2KZLga+myr9lopR1/dg4HcsFHyqd2R2o2RCgPGEej1xJ8yK2Qib6DPd5EHAf9+fF1m6l+nYhiszPu8sg8pA+N8E+3uvGEAZOkQ75SiZL1kdzrvyQGIYBlXvEJTOFtoOteccCUDmkeyPt7b2</vt:lpwstr>
  </property>
  <property fmtid="{D5CDD505-2E9C-101B-9397-08002B2CF9AE}" pid="37" name="x1ye=129">
    <vt:lpwstr>jPkR2oJVfc95P7THehicQang6JaZYHlMNmiuNZZrX+r6/EXioFMiQF313W/Pkts9AHP0xFEdB9iCglWpLLMlPhM1mRdLVSDn/LGN6EP3HOIMlB12PSZVsTRBLf6rUOI240qHT5qI4ATt0Or4ymboqQBZGe4mu68IfDxmB6+9Zo1/lzJkmvwliM/A7PHoBqpwSqHGZ+7lP93314wTmjJJSpXVXjln4kFcjx5wwFeN6aR9KJWvabYMtwrKeF1JVdc</vt:lpwstr>
  </property>
  <property fmtid="{D5CDD505-2E9C-101B-9397-08002B2CF9AE}" pid="38" name="x1ye=13">
    <vt:lpwstr>EPde0Fj28DYz939TI85WYHo9ZuGGJPp2mEXGs8WfVB+MycDOgVWEAiSUV4YUIBYWHzGIysezfgUnIaZOHcAREfwip0m4mT2OgPwJ5KmLwkDMYVt6vrXm0ZozxXa5R48G9HXJ80zlQ5/IKgE6mI+tvjp/ENJ87InicjyjQZO4KFgbrLkoUJW0RjikgBWqoISD3sG1gbmxKWbwwJeYOv+OgBwJNL0Y+tVB9AbKTw5UruiupxOnTab9340wVF5DPhS</vt:lpwstr>
  </property>
  <property fmtid="{D5CDD505-2E9C-101B-9397-08002B2CF9AE}" pid="39" name="x1ye=130">
    <vt:lpwstr>x5AM9f6XWSmdk0XvNtfn/0XLzwHOmZjT5oBrs95PcrWQumPqFWV24IgzNyJ2x3sHhhDYdwgfYoxXh5ZrnzpQWizASIahKpUl2MmugCnJQKpqN9IMzPeVhhfB5EzA39rIjDbi6UyQg1/WP81xwJjSAVh4cB3bRZ6PS6XxKNPNi8k+szR0qSJwlQZ8q0iTIHD0aM61ItfE8SO1ZOo8PWro5/p6hpVg/o+Zk2MNZsJN46VOPgvncBgYa1NLQVhOPYu</vt:lpwstr>
  </property>
  <property fmtid="{D5CDD505-2E9C-101B-9397-08002B2CF9AE}" pid="40" name="x1ye=131">
    <vt:lpwstr>BHLtcUDwXknCeReKnXKfbsUFLrf/C1wpLzHXIkg/gNwa5gQbKOMg627sfSiPVXMVoIcvNRiQYejzLfiSl4NvB0wnl1wu2KFG48UatdHLY/3nmz84vJ+j9/NnhF+kcdJmqoGibOd60yvObniMxG6OA7hIt7icUf9tB3LipMEpPeeKJpKjpWDnVPRa/hv+jUrAvwc/yLdDtJWHzgENufTlgIItnJAo1M7EKyJn+w6bIT4uzuCkO+Mh4oBx8cIy2xR</vt:lpwstr>
  </property>
  <property fmtid="{D5CDD505-2E9C-101B-9397-08002B2CF9AE}" pid="41" name="x1ye=132">
    <vt:lpwstr>yChj42HTv2JuRaaHyxPYHmB4hQwZqKGk1rsIMQgmgR/TEF8GJtIDrNaaZwk3cHRq3J2vfRKzkIJD4zk/eTcpsFW4MKETrt7P1OTaieawS09NtX1MfLgWiR3VOR0+/BjeQfSrRDvbklQXto93lD3qQ2r5o8+0TuDLZ+eKd8ELVNdgkk19Gq5uc7CbexWr166X3ViJzzwEmk/71apBKD8JpzQJJBZSSCg9a6Uh+hKfv3wFFp5Et19JF632uc3Xrj4</vt:lpwstr>
  </property>
  <property fmtid="{D5CDD505-2E9C-101B-9397-08002B2CF9AE}" pid="42" name="x1ye=133">
    <vt:lpwstr>Zjm/s98Cy6bc3jq/xUUhgb7E/O5hBzXgFCh6MKeNFZroc7gp4nK3ZwMF9RCPLsJ/JfQEEdg0i1RfJT0FRHGiZG6FUGBUl1y2bbly4Jjw2H0XAzPDLcwso2T1ct/6bvvZ6swqM1N+pF2PVWLRk14sf/YrFkl97x22QDYZmJOixZJZcNTrYIl+1mRYmU/d4jwhgV/0oNK7xSP1Crc3yySZ0DmVqAHV5MOqSuaUzzT+OzmLLVSCKoh/EALchBHe3Ge</vt:lpwstr>
  </property>
  <property fmtid="{D5CDD505-2E9C-101B-9397-08002B2CF9AE}" pid="43" name="x1ye=134">
    <vt:lpwstr>4SLMDXP/oNu1dCB6ruPXuTLmqqgrWFkHKtDOaJhTj5uMOPUv+WHS9V+vnY9uy7RwVazkCXacj+gPyafzte2jhzSNGegwPNgYTDQZVCcdN0kEvaLofBGK+s4QFe1MVbj1/eVcUxhotLwYIY/vbjsbHHnBrGpjozf+UOXoOlMWTKPPc0BmTWaPSG1kxki2gRDpqyaQYwzk2UujzdPjV25mcmAmhFBAGVl93pTzl7LVJ6BW7Qe3qJ7qFqOL55Wamar</vt:lpwstr>
  </property>
  <property fmtid="{D5CDD505-2E9C-101B-9397-08002B2CF9AE}" pid="44" name="x1ye=135">
    <vt:lpwstr>GzNXaRYwRqhJR2QlcDfuCnykIvdLm5Jbq9fQLe9+cHu5pTQOhdCgv9uLK0JdRO9M3YdNAIR7I7DBN4Vw097qPBxEtpECjMmeBEGfjI0R3L2yGy1zKeM7u0zvORVgstPUs+fBj7JHaK/1unzMGGnwu+jqW1/bJN49OxMn8Bb6SZmVGx/n7ffP22lbG9K4Ml3/OajEVg4nHHm1cfSreeJAgQ+ST5oeNHbR116Hbsck81cO2F1KN2d/ZIGo8JGg76/</vt:lpwstr>
  </property>
  <property fmtid="{D5CDD505-2E9C-101B-9397-08002B2CF9AE}" pid="45" name="x1ye=136">
    <vt:lpwstr>3uUyoYfRGOLtwX2DSepZWpIKesBa980l3qwUrD8Cfo5e7BDEP1Do5nONEDIgTDeIuCrbzwr6ulwQFt9FnnRCPV4MIGbo6m4zwpzH1E1V50E3YNXGA9FQ+n4p5f5EquV9CsRXZDzruxpXFHaHphvCxufMdIElbs4df6xPyoAlTLdIcZAVbFUu1JHADcXCunCgbIY53NqE0evAkPGobxyBpruQOcnvpz+89rZNykqMX63t9sfV2cI6zXVEQHPs1yN</vt:lpwstr>
  </property>
  <property fmtid="{D5CDD505-2E9C-101B-9397-08002B2CF9AE}" pid="46" name="x1ye=137">
    <vt:lpwstr>kv+svxGrn4P42pFttuoh4/zjeH4QeLbOMgsARWZnFAr5W6QBcg0Y/xTVDWY/0QjYtAG5gRENLvXobZSPNo7u2ZC+KJoOhFLb9ENhgJ3TRTiWaW5jcuHe0UkfQcnBFwnSWFKWRHDa56FXPIeFFqJaOoEnbV0cwLkhZ7F1QFPsaR/NZ43AYMIOKBPa7XyXZLAHdmACLz7dMWh/T/izPz7F5hbc4CSysPiM+cWMBSfIRz5abHfQXX58q+zwooH3xEg</vt:lpwstr>
  </property>
  <property fmtid="{D5CDD505-2E9C-101B-9397-08002B2CF9AE}" pid="47" name="x1ye=138">
    <vt:lpwstr>Fy7ks0zGGFhq8ahX6qUdjz409PST1bxY9Woh3nNNabWj/ki4QtCOgZahwBGGjuJPV8Oj3kUCGCOan7flJWF+DmzhNT9QMxjkI9+Cia5XRGyOanAtDKn5tjN+jVZjtE49uUjCB3NNw9f2U+65+0BdAZLEx6bKH8hdkP8Q6G7RzuKylpdwN1eC9uT84Dg9w/8gkIXlheVN2NeiR7Mv6Y0cTCoOX6a9SzELPsfJcnw4lA65Z9S/tztUz//cB8tGHe0</vt:lpwstr>
  </property>
  <property fmtid="{D5CDD505-2E9C-101B-9397-08002B2CF9AE}" pid="48" name="x1ye=139">
    <vt:lpwstr>MobuAljaGDzj4uXET+I0UsgQKgK5Vfp06+SDlF6upQKORSOEMDI2o2VrvZlcumkJDG37tGNktEkuqHU5YyQcZllog/CZ/DzjqMK9l9xEpzFZpupep13qXiWq2nn3ProyQenaAp/GSNdGAVxAWXbJ++BK7Y87C0JIpjWVn03jZXD5CeKjSJu25nJKdd2ddP0s7in0OvAoXUd8wNSJFjCb51TEHfZOj0a1sfyfdHz2+T6JjEN5xn/TCSqILZRqyHo</vt:lpwstr>
  </property>
  <property fmtid="{D5CDD505-2E9C-101B-9397-08002B2CF9AE}" pid="49" name="x1ye=14">
    <vt:lpwstr>/PlbxmbS4rrixyRisjvUFVmz9/zmXbdkLXTrerHiU3m4e0AneuDd5IWLbqvplDbruPOrY7Lbnlj3aScNNzRKP9NGzhHO9Y/wItWRDOwAeFrKOmU61GW+qmUtSTQBFlIpCH/fYTV/yi/b1ni6Zhuyc00a5HWsyASueU2BDumZlZjd0X7glybk/FceeWheSmJNSbHIH366adb6G1wgy03OfX7lGKgAczXFG1Dg2Cewv9USgSwcpwJMI/mnWGfSDuD</vt:lpwstr>
  </property>
  <property fmtid="{D5CDD505-2E9C-101B-9397-08002B2CF9AE}" pid="50" name="x1ye=140">
    <vt:lpwstr>8QfrhNNFQzHHEXtx4FXjfoHXIrXFAJGUbbC06j6roDSTnv4kOakAKEm+jfZksFXka5cRevDGqvUVS+SGzTpoPvTg03sIqSusPqNKPX6CS5VF6YZfsHVVjdlXGu34OkZfu+ozOpfAm/ig0cBaf6wTn4VMsbi4hcRAvdg83ib4fjtVXx/LpcZ27pot6dR1pWn1SEXYI9luE8gueDgoo02f/tAVlY6/Qfa3A5y/EBOevyK3I4oX14r2HNPkd7wmeyd</vt:lpwstr>
  </property>
  <property fmtid="{D5CDD505-2E9C-101B-9397-08002B2CF9AE}" pid="51" name="x1ye=141">
    <vt:lpwstr>W3DKLX5gHGvDJZ9hOkU73CZ4tDK5tpD+hnW2aWy7yshUmBAq6/iCdWIvsl/8GO4OcRJQ5Cuu567frSeDvn7qSWv/bY2EJfvZtFh8Cjd11gxnrZ/wkZiEQ/EbNR8Iqrw2aU/OIvhwF/9NsQ2DovoBRRzcQOsMx41Xpc824ofqiOLOD8C/sPouxZ8LuNLT5xiIl6Tc4R5hGwtZq8M1SIoIlGBHtPE/gfcqS+62Z0NT+1Dhk7WmzwOxA1DK/zAN85E</vt:lpwstr>
  </property>
  <property fmtid="{D5CDD505-2E9C-101B-9397-08002B2CF9AE}" pid="52" name="x1ye=142">
    <vt:lpwstr>3Qv+cGcPVryk8imQinDIfD2VUl0yw9BxDXmrXeLh8X6SUX9NfvNFtdacJTLDS2q+JC4CkX9sqHHbyeelxW1gfcxbmPbWvakvPfE74EvbcUdTqqDiqcvjM+WWfxi0WTQCQuqwRqg2ajZD5/R+74GbsA1O01TLaDzNkSdpqCTKx32YS9KobJjWUsifwT98GsdEcsRd+WcjXeSvmDYwyXDqmbMZNiGD7QspYVsKhy6s5P3e/IJ3JkcHa2JQYgKp+N5</vt:lpwstr>
  </property>
  <property fmtid="{D5CDD505-2E9C-101B-9397-08002B2CF9AE}" pid="53" name="x1ye=143">
    <vt:lpwstr>JeSyWHztQfA/PQD5l+tbjbIj9kZF9EXX/jvL15Fdc4FawLr1o2kRJDw2kUYIiEFBwdOGymzwnlR/7etPBk4bpjdsjGQ8c++zhppGaWCvKrdgfEhC4P8Wy2VMcjRaY/EJHeU1XWIqX2kYWwFSN7XqmxLgzYeUpUxkZvjLIVpW7NGQkJ9ChbPJDlyPaGNQxY2+DAn9o000eUi+jz3Ct1dun8LX3759BmASYJ4btQ8x+uZURV1ImASmfqqJNsQvt7e</vt:lpwstr>
  </property>
  <property fmtid="{D5CDD505-2E9C-101B-9397-08002B2CF9AE}" pid="54" name="x1ye=144">
    <vt:lpwstr>yt8TC4dqaTMEn6INtZ/vhjDrfdtTsoDtJPug9FnOs8uCG3Kn5letAgEpb8vuXjpIODAvUExhxq8Jvc4dxJkGLCGCHBGB6Mi3a71aprVFbWC3M0oRFcy1tpN4C0112Sseuj61glP+Ngaod273AH7e7uR89l5e1DcZ1MSdzW12CVsEoy/2cnxfqlSz0LaFOFC3nP6roeOTjI1mku0Y4h+OCkyPUFpC4+9qB/cu+jrepBWh/XWvcAz70Fvz3a5MfZ0</vt:lpwstr>
  </property>
  <property fmtid="{D5CDD505-2E9C-101B-9397-08002B2CF9AE}" pid="55" name="x1ye=145">
    <vt:lpwstr>tFMjFLnmkcCZt/TlxRxgH/YMfD9BfURjLkIBLmeHkzxAEO0zdUoCNHYhSbUAy0heS1UDUfn9bfRKqpZhDilL8ZQcNzwyaMiSCaKZqLi/SCFPtwfHlDYRRPwpUjD3nuRiIhxXWEh/1m1mGAHDIuJLgcJ8mbFYb2Ruke41x119qUYH9BZal5fhHB5EReiDQhuO1N6nmLvEbT/kwoFMyhtEGytlUVTF1/SUhHSFkVOqS+Bq8fVfbTQYhjWuV7A1r2W</vt:lpwstr>
  </property>
  <property fmtid="{D5CDD505-2E9C-101B-9397-08002B2CF9AE}" pid="56" name="x1ye=146">
    <vt:lpwstr>Tac8Lj++PpjMykNFFG5gTNKR/G7km4KpJiH/299GvIfjyK9C0efbH1S9wfX5JOVlRXoqa0Qnuc2ToenzD6teK4bdjvwgF/PYYLZhjeSMOmP3TQ5wrKWfeWcisjYRARfia3YdMxM82TUb5af7X4Pm46c8M42Ib2pc48OoZ2xb7YBWco1lUjN0kh0tqSUG/YsYjPl1ZHWs+1PaoIJK81zlGKr+bQAHAMBvR0qtUA/RobV8dZ/Z6ZItnaPcBbw/whs</vt:lpwstr>
  </property>
  <property fmtid="{D5CDD505-2E9C-101B-9397-08002B2CF9AE}" pid="57" name="x1ye=147">
    <vt:lpwstr>Yf/5eKAOpG6mk+aWcg+ZV2vK7z+KTTnvR4eMA+Nxk/4bXkTbL841sqItumHuLyBoIQ+/5o4Jw6HWVggIF5fPCOtByq/HNW/VHAPrDuuXWtpaWNeaegbtKfcqepH5EPi2usRSxBde6pIqOOePBSGfsU2jyXlxNuw2AbWZRAPglZo098SqhFcynhOxAOJHpHFYZmj/VpQKRxDdnLF5MqNsXeCoOkJVi62tNuF4cs6f0q47paqyh+pkgjn41SXQMHQ</vt:lpwstr>
  </property>
  <property fmtid="{D5CDD505-2E9C-101B-9397-08002B2CF9AE}" pid="58" name="x1ye=148">
    <vt:lpwstr>QvYCC2MhroN1ByTD5tJ8xVtX/h0lhG3ZfQbMBhGZTZOcwisD+WstlZdS5QGCok9CHY9LHFmg2u4ptRd4VuABmf2BTLSbTKVF6M/nKPGkKbYrNrA0Q8iuY5MHZY+qRE5B/oqLl3aHvDJTE11oYZuWbixf/JsDLMjPHVqFGQbBKwPFJVUGZtOb37eUjTY+3rc/lNlouqc1xe+5EPDxAsz/KI2F6Ks9/iQo7cpzs7wvoqSX9mMpVZa+o7XbNcQBDoy</vt:lpwstr>
  </property>
  <property fmtid="{D5CDD505-2E9C-101B-9397-08002B2CF9AE}" pid="59" name="x1ye=149">
    <vt:lpwstr>lwYrBYneWBeUgH2SyrTFZ5tQ2Fuq4NoW01PqUrwO1p2A0w8KuDJ7xgvgRWFPiG1OmMg0TJmwiva8bP07ISk4ANyM97Y/LyC3D9gKDbk3oCDr41LTB9MsifXfNttKkQgh7SoddrFOTO+OaIacpcRmqvrGsa6EVR9kAcwa/b9nUI4b1SU1lRAcm5HBIdd5JKB6PoXJF7ZFaM1u7E7fi0GNSYOPQBwKjOOWwllfgdGvv04eyKJ1ciYPmMGWNH2GWYj</vt:lpwstr>
  </property>
  <property fmtid="{D5CDD505-2E9C-101B-9397-08002B2CF9AE}" pid="60" name="x1ye=15">
    <vt:lpwstr>5EM0a0sKnoi/3H/wJxjThn8yE6NtXkDqaE5TPWDhr9Pip5Gyi7qzjbd75ixSD4U4r2i65A6Ae8Asmg9yCTkTiDtr5NXel2+vok/bCT+kka4flXm8xP9YJ5h1S3M3kxJ8Vno5Bfb2QE7MN0fKoWUSngxn+kobyr6N7jzlUPtPO2VrQ6qjONjRxshLybVbV6x1vTRTQjlLpiBtL/n56nLcGGi+J6/1vV3VTdwaRXFRi8vGdoqpAAkJ/h2xS0Pf8xf</vt:lpwstr>
  </property>
  <property fmtid="{D5CDD505-2E9C-101B-9397-08002B2CF9AE}" pid="61" name="x1ye=150">
    <vt:lpwstr>0Nn1mKR2qT/lbr/e3q9SFEzJ5Gddn+NptOA2wDPRTzCjjGeC6RpttS+KubQMnIeLUfu/QpZZXFPl0FGmBf5TxixjvX30tW/lhVsF+OP8cMTHv/Fuw9f2X1Zr+UW/bWPJu/hOQRhlEfVw7e3OX7BeaYnb76cCo2G28IvkBCYzTB4Yog6UQZP7SZaO8BaAvHM4ptLRRO0abx7+0UT1aZDG+R3bGHOI+qZ+mBtd9FydTLgJKkT6t/vxr1mifU4LtV1</vt:lpwstr>
  </property>
  <property fmtid="{D5CDD505-2E9C-101B-9397-08002B2CF9AE}" pid="62" name="x1ye=151">
    <vt:lpwstr>cOFIMs1Y4U5+3ySqyYe64OVhtnj7CtNl1SjoG74JeHwplrOdvq4XSv0LrUN2ztu6rzk4syNOIFsOY2PpECuHhNiO192L4mLY9cSHjIy7FUHo+C2hS4IR5BpNK4EpssDdiXnKcTnJ6ovl1bcpM9jfMavA0lpaEfsTn9LG54Y4mGJto75kOq35h3rrv6G1Eu2Ah97OqG4E+DCLYJaqR0MASlaDtXDkkt3p5sjVjHKanpBNY3zk2pRg0lhy/QJv+7k</vt:lpwstr>
  </property>
  <property fmtid="{D5CDD505-2E9C-101B-9397-08002B2CF9AE}" pid="63" name="x1ye=152">
    <vt:lpwstr>wtToSkW8tKVaIBOwT1UWlaoXbJ6mCzo3TM6XDPlTljrgxqfVC46owwtlUk4STpDW45Zn3Nq5tvaiRX1SBajPthEeIfTSmW+B7yaX+yFMgJJNOxa3C96l7s3LBhkXgRHhR//FcRkLHwTxSZQojC11BqKqiZICaDzovnyfvVUOiQPvZvsrTid+fPOT0M/OrLhmI/Ivm7bTrzCa30StzxCrv1Tdv1XYeT6UY7T3bVjWL8IhYgaad6GdMbbh0um/50B</vt:lpwstr>
  </property>
  <property fmtid="{D5CDD505-2E9C-101B-9397-08002B2CF9AE}" pid="64" name="x1ye=153">
    <vt:lpwstr>t3m6cCE6VsXh7oF1q2Jwe8Dc5sU+dQVIugGBgsT0Wq9mrpTC5w0ZjYQ00NVZuJvNhW0uEsAmtfq4vtI/EumMN21PZ4NL1Fr5BzadoU6ElVrDn9vFVDTfkH8szq9aAO6wh1+gxQ6iBs3ifGd7T6qY3TBdRilwLApD9Qtdb5PLsoF1/xi/SOkonBpEIyRggohk497KR9SQmjl+5U7dh3HPz9zqlmrfhxjeTDbUW6izGzLi4rTcYow2Ztv+s9YuyHs</vt:lpwstr>
  </property>
  <property fmtid="{D5CDD505-2E9C-101B-9397-08002B2CF9AE}" pid="65" name="x1ye=154">
    <vt:lpwstr>hJqL4KJIIdCiVfcmgfIsfTIYY4WfQ0lEzJW+qO5o3bAkp3+3k32uktvVQLPFTiALLvC4SMBQJjI4MoPlKIfBu8gzJaXs0vQIOA53qE1tHGb+8hzJP2TQ7sOWKYx0QoSjjiEjpR0a4J3PX+tXw1fE4cAxMn6YpmVyweZ9nSomiz/BEleEuV8SvY7zovdToWgd+JFeiiUzNBZAguWEQJLmfEtvJ+vEXcQdEUZ9r622CQUgK7NSsGqH5u9sUOsedt+</vt:lpwstr>
  </property>
  <property fmtid="{D5CDD505-2E9C-101B-9397-08002B2CF9AE}" pid="66" name="x1ye=155">
    <vt:lpwstr>Awq8HcM+ef5LoH5dWlzRXYLZ6flRETL1GAxZTTSmEW2EFUqK76/yhqmmXKpXjvm5+7y5NlWxE0zWbxdSfrSAjd3Gm53MT5dJFvwtH4cJOvDj2ICQOnzvNIbrJifNk2Ep05ffr/FIL/aJUnQPpPO42uVTLBSugsjMir7py3osSXDkSOwPHV24KngUL0/5nR4LqTNpyZsuQU7fzsnCDy83I4ukRfva5+d6OSK8nUtG6995Mxk2qft1EDj27PJNQy1</vt:lpwstr>
  </property>
  <property fmtid="{D5CDD505-2E9C-101B-9397-08002B2CF9AE}" pid="67" name="x1ye=156">
    <vt:lpwstr>n9n7Pjc41p7CEebRndAvLJnYg0jFpV+DeBrzHW4548PtOXr1jzbxrWrCFf1VjRMa3nT8Eqp6WwrIWxCRvaXeph97Q0sWmfoK5DFLSTWMjn3Yl5QuXPYwWN4Q05BDx39OIDtKb1IK6XUOB45GM4p2iYpxXzzKpyInWQYcEGsO8jbaXGXenoszMY8I+phhEgid7RnO3x0iBYxcMCbnd8BkkAABLpYMKUf/0nBi52XRGDRW5ikxgeO2nerk43kPQ4h</vt:lpwstr>
  </property>
  <property fmtid="{D5CDD505-2E9C-101B-9397-08002B2CF9AE}" pid="68" name="x1ye=157">
    <vt:lpwstr>EFvL3IEUhDLltoXvd4jl7/+VZgtJvjzT8N8ynIcmqRFppDxMa4NwMmAbiT/Eg1+Whk5HRzlGNHlLwikqF4WgeynEVT51N2LbwGIuHDwzTbOjgFv85ifpU59rQbKGq/BgmZ5VvLqvayTxi1kLOkWNXm7VhRraJ6XpJzJKU1n7TinEMSV8Dg1sFs7xMscHf1L5uEhO9OfwO/YxJvynXIurCtRdb2e7MRVP1zhUxs0lT/e6isWs1gq5NbLtn1ZZFUq</vt:lpwstr>
  </property>
  <property fmtid="{D5CDD505-2E9C-101B-9397-08002B2CF9AE}" pid="69" name="x1ye=158">
    <vt:lpwstr>qW+uVEAxoZZhNU5O3K5QIFQp9vVkWX1ve0fXHDZNO9kPGVfgN+EMeRYPmgFx41d9yT+Se5TjvrfkmNHsE2oSE8JND25L5y7yJQvxY9+AqIPmVvTKEfRFoX7jjWp0x6vMGaxWlwYPmEEkyhHU+1EJbyXoYCY771dZ3QRdFeXUMy32KdE0uNDGx9ZZ8yLNWww2b6WdOuX95DqCSAsxQ8hHqMXc77D8DZ7Kcp68eYs/csFOCVti5GzZdx9inII+sGi</vt:lpwstr>
  </property>
  <property fmtid="{D5CDD505-2E9C-101B-9397-08002B2CF9AE}" pid="70" name="x1ye=159">
    <vt:lpwstr>BL5hlL9ZfpU9xA6HRXfP61CBkJV6ODMOK1OomjimZE2vYnaZbLWVl+FNGQjEkHpFhwAbHTzFYH7THw87AyRTFspoDAq3lod7nuh++kdC+7vi+LvY7eDDibGhtEfLSANrJEYSJKzMgt5GeNuPXd1vuAl66M9RtDCzAoHwPeryLyz4gdhRHFD6OihetGLfbuuzdQgGdcogsMYptV21ivAF/bnOpkfrAzDMAJyG9ZFYcHHGdbvsFDtw9pD19SlvgSw</vt:lpwstr>
  </property>
  <property fmtid="{D5CDD505-2E9C-101B-9397-08002B2CF9AE}" pid="71" name="x1ye=16">
    <vt:lpwstr>NOLHlQVjfDdiI1yAilffp357k0IWOmB9k0xX2ZY9DhOlOBh4W/8GmEgzwLbl6aBW/uT+6UK7EbYuQsNlcuZlxDue1sLAs+xD4OtCeeBcyek76AAtXNNqiVV3UyZKhyOkrX8mdP/NPsaGYH+v59Lv0G9jnVUEuctgri5NmbEGBE3U/TSUf/FfHeFEmx3YI3kjXWWeAPx9+yVEE/eXBTPSeWnx206kofmMhnvF0tekvZgOUt2S8fJAB1Nsgt1kC9i</vt:lpwstr>
  </property>
  <property fmtid="{D5CDD505-2E9C-101B-9397-08002B2CF9AE}" pid="72" name="x1ye=160">
    <vt:lpwstr>Kn+cV0kc2EqwsQ4O8U8z50gBQXuDLKzkRbNiEyGlVIVWnW9KXoX9W5xi74luUBziJnsFjNk2+DlFzupFKbRltFjp9+lYBUOCSRw/8XZ/x+ZJmL2XKOiEUU4R5cMgBYRPGGZItm+RvKncexaou5LQBjCK+W6YZZ1nk3d57Bxgb0fj1QSAcFRXrM6buQvfvEBC9Xm09mjW4rsb3Q63ujmd3uBTpQTTFqxN5wgQneF1/zbrR7eqaHrlnby56mZLWT0</vt:lpwstr>
  </property>
  <property fmtid="{D5CDD505-2E9C-101B-9397-08002B2CF9AE}" pid="73" name="x1ye=161">
    <vt:lpwstr>lY/YUNdBV7MAOuBTd64UGnAuRrJk3WJ1EFjVbYHwUmJo5uOJiQ6TRkZ0gv6vniETQmQYEu0C24Lyvi71KWY5q6teY6WwBYxeLZwxBm4+qfSyYOV+ilVfTwGd1xRbOzUC3xHlK4ItfZgyLFopf8XMDnEluUfpEktP8CiYbWdH1UaI5c1NklgBOmhh8b/AuEPlUHJL4WQV8ZVTx2m55NjNiK43NrS6YzGHF4qbwFKswxYk+TVeMOCr3LQG0xM8ciV</vt:lpwstr>
  </property>
  <property fmtid="{D5CDD505-2E9C-101B-9397-08002B2CF9AE}" pid="74" name="x1ye=162">
    <vt:lpwstr>vEtXyQQWcj9EIacCxuE5pIxDIS9EkCaOSfG7ub9MWPAqRkg7UpOdORx8ARMazWsAhTzmGWUIuP4NAnSBViXH+aygoDjIk7D3MNFIQ9vey3Wpz5OXsUPfnsgbJ2j/32aVibNApz1NrHDAYRcztJdLRT+LP6XsMEXdqlxPCg6lPczO0v3dFQv7rSOqwf8hCCX3oe4HI2911/ddOKPiBnFESIpezFdGFN4VjnTFChFFD3SMAoym0cXIMdi5KSEfxT2</vt:lpwstr>
  </property>
  <property fmtid="{D5CDD505-2E9C-101B-9397-08002B2CF9AE}" pid="75" name="x1ye=163">
    <vt:lpwstr>dd81N8J3c6ew2fu7xEjWjtpJtg3yuVyxZ0JH5MjR42aMXnGbIt+tzFGTX8rYOyJDpSOt3dSYt9+CuBtMoPintz7CdFOgV3WXIxzzy1k1cII73+X+ZVgbK1EcDYOLwMuMEe1DtM6eAiam81oXEwJcdo5R/hJTehKRzP/vod8W6APmYDRzuSnfTYjyWmQUaAvoJjdW2YYT66IrNK9/GXg5I5YwNX8yhNguu2+iodW1OcnNugWJCItTF8d0tk6TLKQ</vt:lpwstr>
  </property>
  <property fmtid="{D5CDD505-2E9C-101B-9397-08002B2CF9AE}" pid="76" name="x1ye=164">
    <vt:lpwstr>M6UkpumzfyutiCvi1X8A9cu2LcFILGoNcHQ0B5PlNdFO1VhACHf1cyr9tDLmQzNLgK83r0FDZgoxMOX7/BoJUX9K0k0oB+x0IR6jxA+0ClPJggUH5ZnAlYkxpZTEU7U3UmLE9Jf//H27OhJFNkyqThzAfqdDA/Chzaaw9xvQcDZPE/W96zyZBJ/IidO14BKgPLnCzpTjZTjpGdWRmslEYvwqctdFxYon7EcB/rXo8sHX7Ldv9co5uawnN2ilbdl</vt:lpwstr>
  </property>
  <property fmtid="{D5CDD505-2E9C-101B-9397-08002B2CF9AE}" pid="77" name="x1ye=165">
    <vt:lpwstr>i5rpEWewc8LbTm1ekL3AXJnfBkc5H48460LIhWsBHwSaxOoNImV3fPQvKKqcQfkFSloUiR0OE7Vg1D241ANp87CbI36nOtqEENcrMdQ0dlZqNckExH1Zt9WxBVHGBxp6cHobiW+Jdg2lSfJTOEox0Mx4Y6rMR+81WwEpzLy3E51Yu0T+XFNRcdGnpHHMn9EG4Z4A+cjc+XLBnP3PfNdKpZQQdUFH7mlhGyBqMyqTO4T8iDV04LPyHXnb3p0udFj</vt:lpwstr>
  </property>
  <property fmtid="{D5CDD505-2E9C-101B-9397-08002B2CF9AE}" pid="78" name="x1ye=166">
    <vt:lpwstr>fC2SP2AQBI/x6na112LsrxQmOL4vu6Rn1GBSwM/DlzBFmMBGpdPrkFt4eis79Bd58GDkzWi4fquDJeOjHDA3nk5lR5oKmSedw9vZRvfDfuuUWPNfy62w3iiAehxiZYxB5/rzNsSG/C8hUY4XkkbJRSEchXgsFMV0xrrjKOZh2znC7vaTPpJyVjn6l7MEBYCVHiJkNDVz9OF+xtKBFuKiI6xc8rS0D/k9U1+B5OE/JM1u+ehn00gwLQTt93laoEW</vt:lpwstr>
  </property>
  <property fmtid="{D5CDD505-2E9C-101B-9397-08002B2CF9AE}" pid="79" name="x1ye=167">
    <vt:lpwstr>lySyZkg54Ti1LX9HCYOfziC/MoHkiUPkjdzvAurS8kUSxi/vvlm0c6l5EgXY/gSLEGoup5oNC73dfyqEl+xj/b0vB+In0Hx2SqkA4XjfKtR8cW7q9JpEy0IAf9Gq19KtmyDYt/K2zOn62ZpWWyOfHoQnatKa1Qohb+X3p6iC7Eg/njCD91uG42kbLd/xdrdb24H+4C3f2vj2DOXB7uJNsUddV/ntLf1BvCaurJreGnE2YlDkyFEBXHPrYKSEWit</vt:lpwstr>
  </property>
  <property fmtid="{D5CDD505-2E9C-101B-9397-08002B2CF9AE}" pid="80" name="x1ye=168">
    <vt:lpwstr>vywIWuuO5gnQvo2cMPY+WszbHtQi+R1p+n5ay222fWpDHXPtYUXutxp0FIDHOHErYEL1yJE/l2+pRr1ACgkRCfC3G2f+DPPQrPFkH/QEhaE6ueivuz7LXR01g2oNRXCw5jm5DcZ15Uwxe693sfG4D870hSh433IEjEZoRTorpRFKGsQ64QA49Ped60RFWGh/TulTDFrEV0nhG1okWqR9VuiobSMkmhOQUxeqcY3KWGvIUr5f/lxajRdSJ1JZH4T</vt:lpwstr>
  </property>
  <property fmtid="{D5CDD505-2E9C-101B-9397-08002B2CF9AE}" pid="81" name="x1ye=169">
    <vt:lpwstr>fdJrVFwjrXUxNLtRjPqueLyN9B6PR9ooZkQQjv9Gs/96hVPgC/43xTnhSFcoivnP7J3jH7Cf5v7fQH5pm0aBUMT8yxuhY4c5lIONhfYhY0/zbyLF3eCapTa8YNOIiHxqeIBMHzfSCU/WxzuF0jfyH5QVJycuuXnFj9N2HvSVDkW/k/2qu7WY+Ow/nCUgKKCQyn2Hf8qv/tVYtEvtdGPiqbF9Qjw7BmgQb3Xf24gjIUjye3K2VUoXdiH6B5/RglX</vt:lpwstr>
  </property>
  <property fmtid="{D5CDD505-2E9C-101B-9397-08002B2CF9AE}" pid="82" name="x1ye=17">
    <vt:lpwstr>P3Eg460FAk0a8zqLfQi1WCsGjMh1nCwuIRe4zGn4ZSEST/RtF0QkjWXTZ4k9g+64YeSMsPX6MkCNcHiOtmB2lQmhrbfWAlY560g+eGULoP70F/xaL4Eda6zVMEFIfhvuWy1v7L5l3RGyPQ2/BKm74+885ESKx6AaDAnzevhPD68HC6cyI0PfpuOACin/W7veUZe7t+ml3D2wVHgXEHL6wq2rx4Fq5bhN77Nfjd/ihqqCdmiJ42R4ehPTOcJl0Kw</vt:lpwstr>
  </property>
  <property fmtid="{D5CDD505-2E9C-101B-9397-08002B2CF9AE}" pid="83" name="x1ye=170">
    <vt:lpwstr>zvEpXtfYgggQycXp3+ntnsy7HMOAZjCnAcFbgpWOt3qhsO5vLQuuj1q/ZSzveZ2wWQ0FT64jBfEQOlQPOyivwahDxU7rL9aqm+nqSuMu+K4FSg9jHabdTeEwliSbl+ObLWm0wEgU8N8z40vdV7YM8TN2hbXGdhBhaxKPbdqaL9vGjkv/btq/IWfwwkVHCd2SsoqF8ITkPPrFxXPeEZV9jZjBwCfTJ33/fgMEqgnsHKmn8q6vNyni6dTWUMscAIF</vt:lpwstr>
  </property>
  <property fmtid="{D5CDD505-2E9C-101B-9397-08002B2CF9AE}" pid="84" name="x1ye=171">
    <vt:lpwstr>EPW7SzzCK9GevI1ZbwxqPsDhRdaSR/xZfmPsALrEXdjm/CMrS1hevoeW3uJIz4MkNU8PIxSylewemM6KnKlBqZubX6bpm4rJ+OQz7Qvw7rFEy7o9HE9bcw0X2s0mF99Erd/by0SqIvUaqp2VM+YM5BZflvz6iufD1F12nz51ceJMkzkkZSk8pEl/6w5RV/ARHRdYJjjDu96PnKZlUtIR8RfuWldReuFuJU6JkVUdAyeyQgzCYUpbXVi9HmlZZU8</vt:lpwstr>
  </property>
  <property fmtid="{D5CDD505-2E9C-101B-9397-08002B2CF9AE}" pid="85" name="x1ye=172">
    <vt:lpwstr>hSofrx4/RljGqXgcAq10VaEGdXQqKKMpzsYzG8HKm+atJ5Z+exRgeYp++HIGuWMX7CU2pWBRoOoc180ojJr4jjAiJJio5HMkboFHmbMHRD5Hz3YsF/7J9UEpRkqUqJNmuy2fSM2NdcKfhVORUeqYpxEHiJ733jRAMGPs2WnguTW6FX3EB4EGlUWgK3sIH6s+3y5rBaoVCsFG8PFzFB4v3eFcY191GCwEGlUzEDbueCdwoBT9csLwl8qCDb9+wC+</vt:lpwstr>
  </property>
  <property fmtid="{D5CDD505-2E9C-101B-9397-08002B2CF9AE}" pid="86" name="x1ye=173">
    <vt:lpwstr>IuVosFrxlgTkdPpA7IbX/hbmSDBTKiu2DVBuAu0JsFDiY8l+5YnpUDn5Gv4nQNH5CmKQYm8oNcYkhrNHRMgJmo3RpExsevbkooKGe3C7BJsqMAhV/TBgIwIuUEWyddo6wJhW4SNdRokv3dETPvFh+mTVCU9WbJyoe0J35UuIVnzkYqcwefy7oSI+Zy58Vw7U5+MCM46ZqRiHYSl/CIsqPGsYWbvxKfKetsDom5dfsp8tmtjcR7vkDOhi8pZqs+D</vt:lpwstr>
  </property>
  <property fmtid="{D5CDD505-2E9C-101B-9397-08002B2CF9AE}" pid="87" name="x1ye=174">
    <vt:lpwstr>XBnbb5mp1EpLM+IX6eh7ISjjR0AqfjqyT/qfXSrk9ARqsrVMwqElVDp2p9bgQP9ChxfnNxwfZfESpgn2byVanJ4Il9rXOsCoGRDcR5Gsxg6GjHT7Htj8tNB5HZXIVTYndurQcL4ZiVzSYo5S8okYa42VX6epoaigmar6Q1UYw26NtjcqQhVlG3bYVvOxnMpfc3FE2sb7GDJBQ1vpD544t29VHZXCvlv80tGQpYfqgGTxKa9aFZcKgHzcpV2bQek</vt:lpwstr>
  </property>
  <property fmtid="{D5CDD505-2E9C-101B-9397-08002B2CF9AE}" pid="88" name="x1ye=175">
    <vt:lpwstr>oClncs1C779nSW+s4KVNWr/RRSBALhbllHvbeR1W+4Ghn9uG4rjqiP8FdKgi7I/fRcxN1/C8/ubWz9SfBdmYJy/4cw8XpfHxyXQLVUnB/lBUAPAVGkurSCbjia0ODdizHIyXCgRFVhMecBnFhKzwWwA7hZ1VaV+NNJDQrchK+eYbWK8Bz3kWvXvfrR3vGRse/WUHtqYjh/E0ZoEXt/DCk3i9Tkf+LS85FD6c0yoayw1alTzOim/97tN0axs41Pb</vt:lpwstr>
  </property>
  <property fmtid="{D5CDD505-2E9C-101B-9397-08002B2CF9AE}" pid="89" name="x1ye=176">
    <vt:lpwstr>RyIoAnHIrdDbTubhMTjNoRkYzzZP3gvrvLeoZXTcNQEZSuIwuJsLneQgN1Zyi9/+TK54omSNJou+ZjB5EIrW36bj19LIWxv+chll0aQa2FDkEAseRGD/aV3MEGhLmQWdm6MmyWcP0etHHJopdPJhx5VkaQarXreTrkUPUx0z6gcdhnO3QvKzc8/jbvEBWe0FgvdwgZj5PYAlsGzaOVRSSw8IzRKx0d10pr9Q/8l7CVt4K3IXUOsfIZQidFgfoRz</vt:lpwstr>
  </property>
  <property fmtid="{D5CDD505-2E9C-101B-9397-08002B2CF9AE}" pid="90" name="x1ye=177">
    <vt:lpwstr>TXPyenbzZXEgTBnr045Q+e3oZnXv0zVwNNsX+bvCnabTz+424Ny6fp4nDxzpzFe2dTi6Ij1SoyowyxX4ty6MOLo7zH9cpgpCfSiimrKdi9QOGyWreVA0QY82oCoIDOmtyq5pfIPVrohmEBNr5NqvyzLtk/k0+YUyGqkEyUEgXCoHueDQWPu1U2s4PnINgO37rIwQIJa+xEhs41mfd51jbMaL0kYSb9g1hLL4jeY+N+rqxl+I3xri1a+Vi6dk1Ct</vt:lpwstr>
  </property>
  <property fmtid="{D5CDD505-2E9C-101B-9397-08002B2CF9AE}" pid="91" name="x1ye=178">
    <vt:lpwstr>hhbzzGJX3fgMqK/2l7PawkWXJlWuSwtBMan4CYYGG7Tx1+tiTzPzUW0TQ9Xv7GsHfsrBMTPW19ct+GYyo6l1vviA8M4eENYr+uDHoR6HJucyV7ZmxiTEDV0qw0e0NsH9freAQvhAC8Xk42A4mwfZ3lKXdQcl85sMrfYqln4uPXxKkwrbybX3WfalYkB3GHYkJjk6eI9rL+Xabe7rqNQFFJDeOAx1y1CM7Qxh1MNS97Erd56AkC3+BU9x6p0FbHd</vt:lpwstr>
  </property>
  <property fmtid="{D5CDD505-2E9C-101B-9397-08002B2CF9AE}" pid="92" name="x1ye=179">
    <vt:lpwstr>Qb5dkv9R8qPPs4pRmj0wyAe2Sjpi8ZnhpZndE2JgkVgGE+noTZllmvdVgcs0bnvFfhNSljcws1iCA2/4RkYB16vOm8oNGSjTAjECn8lH2L7MTpcTblLE0DBtTfu5mz2EdUzo/W8hibAGP9jlUA1l1b4EY/MQmB2faWI2urxkMJ+7sPnQJwAhngJT9vQF6OuL5tEm4sYzsRe0u+qMv5CoD3UQnMlzHxYtdey3e3Gh8c+b2H/5EIprWkq5DKxuxwW</vt:lpwstr>
  </property>
  <property fmtid="{D5CDD505-2E9C-101B-9397-08002B2CF9AE}" pid="93" name="x1ye=18">
    <vt:lpwstr>UrPzjkwq1ZXU5YAoK9tBy/vlQeaF2lHA+xwzaj9U4sMgJ0ATuroMKSiOdNm8YbKKLsZUcl7Rq5pSGBhpVKUGwb8fZ2fjdZqB0ESDVMQj/sShwnVB2M6Ph13Xq+l3ETuP2sKbPrxR+DMk/RWAm1tS7o/kz4L362gkYXGLMyt3SaDsdQiXAbPhAZlEqP5BZMLXUQnLW4Z4mzths70hZKZYdu2ZsBe7OEHUA+zS7aK9yRc1fy82InRQF7eVFN3gKP3</vt:lpwstr>
  </property>
  <property fmtid="{D5CDD505-2E9C-101B-9397-08002B2CF9AE}" pid="94" name="x1ye=180">
    <vt:lpwstr>ZAQUHZ7oElgGIKA6INM9FpnYZ2Fib6OON+kJ3P2Y3fPmD1rR4wKwFWFMsLQkmXxav0dC6ZIt+QKExEK4nMz7W0kCtNV4kQVVopyPXay0bZoSFG8dVT9J8NR+sEf2lAlNlN9Bx7iUDsYaxiPxb3FjKJvOFBH8SScqvWQolc5ih68A4iEWb9pZ0FY/zqd55Kt9umY98X4ACndtyxQh9egHbl28p8MmgTzOGcqseXtebdSjVVnsS5sxdq3mHE3BR5Q</vt:lpwstr>
  </property>
  <property fmtid="{D5CDD505-2E9C-101B-9397-08002B2CF9AE}" pid="95" name="x1ye=181">
    <vt:lpwstr>61Ma3niL9Jtw1ruJcMj8h2kEloiRqMCU/BbEMCLTHLOXci8QbE+3HulgMIIxVOA0uIUIVhaihbzFKX/ByoAonEjH5bUHXsbUbJugjzARAlgXRJetrZilQI+JNWgDUJ5Wt/kYNEJYHEsqyfU84ySxMTPcTnBIAKLp44Mb0icxEeqUeniv/otFkw1/wSvMLE4IlQaTn6UylTOG2GVeaBgZ583R53j2SYA5MFoAPLh2Qh/1WHLfpPLoiMlxvqLd3J4</vt:lpwstr>
  </property>
  <property fmtid="{D5CDD505-2E9C-101B-9397-08002B2CF9AE}" pid="96" name="x1ye=182">
    <vt:lpwstr>U3s3t4S00jv13SN/ywX4l0anZwnShwaLr5nzHgWQytduK54It6S/rj5/RH4Pyq+TJJnmMhJOTzo9IT52QAO280D6WsrPrN4YTK9Pv8zCOaDvlbkwKBKSPofLfxkB7fYfBgqg26csvYYLoPJhk1OBixuArjE7OXAgrXNZLsgyJAABw6YxsnRZXnbMJvT7lGCtoh9lYpNV9T7ea0aGbo5yKXPE1jMqnEBGO3JsdgSfQ8AWfdTKxWWP12SBDf3iy+g</vt:lpwstr>
  </property>
  <property fmtid="{D5CDD505-2E9C-101B-9397-08002B2CF9AE}" pid="97" name="x1ye=183">
    <vt:lpwstr>5A95oPk8Sl5OGV6WGS8RLCuEXNp/BnmL2lsotugBv6JZL2dD1+OGk9CK/WxPH69HlhZWVEW0rAZeLJTMXHFczSOC2VAPtYittpXEg8xIIbFc34aK/FDcf+62pMHCMCSo4NFG3hKr7DGwn1QxxuoDb736VEMMQrLhoMYiJpV7HySRJTEWTM/HRVtTtoW2zV8UWU9+ZNBbnE5wPoLJChhtMYo2NzPVRICMhtvMb+McmUrJSqxA7Gf2RfXoHdT7Gi4</vt:lpwstr>
  </property>
  <property fmtid="{D5CDD505-2E9C-101B-9397-08002B2CF9AE}" pid="98" name="x1ye=184">
    <vt:lpwstr>yMxdrIs6tLRNZApFqFp7YNW+zbV/R+g5hZ0VyspJnTYY7SlJuyWJdDECxnX0uLf2Lc7RcV+dss+4TXX3gm/WkxZPs9OSldkEZZPgEkWfdkjvvzM2v3s6I/OZQBfXQAyVw7AgNgVgSOi+qtk07LuH4VT3RKFKzCw2etmp3HbR00tWzgCujLG/JSG9RXTUil3OpeHgrz2TeydxuPs4R+iXTL3BfSPrIpzAn3wX4FHszLrHIi5rsFEp4W+BiztYZqh</vt:lpwstr>
  </property>
  <property fmtid="{D5CDD505-2E9C-101B-9397-08002B2CF9AE}" pid="99" name="x1ye=185">
    <vt:lpwstr>gw5rkcIwRO4f/HEDwYUbuiy0f4E7Im+aIlRRvK1AzTCJwiUZM+Aetc82ZsK9giEIcFZBkOVhnq9Mkd55fxDlCbr5JiQpeGcivcq6OaA6Tk/n6rWqdNce2aIEhliqodRXSm0QzoIUR6g5ABlbm7HtKXowwt8/dCf36ygyIWztnwo8+wYverG8hCHmb26EOEXcNA6nMG7AfFzs9QkVx1Enu+GbvcXPCupD/gEuRoANJrj9Xv0ja/yQrZRNNYOSLX8</vt:lpwstr>
  </property>
  <property fmtid="{D5CDD505-2E9C-101B-9397-08002B2CF9AE}" pid="100" name="x1ye=186">
    <vt:lpwstr>jDb6o/Kv6RcreNqc6+Aik2sbq0mnb/4m83/jwICGbxEjOG7VotB55mNJlDI88G4e6kVhGfDf2w9ajJUf5T1z72p3byi+yc5QvkdVBahb87SiF90of3MVn5G5FzcKuuGhWSOh1emBwcpr/j1gLUO6kXg/JP+jZw7Og+qILZfM074S8Llbi2ADMiUKqWxNgY5WraPbn4fRspZ57hZnjkeMGsSOqusJwwDdh1cARzLvXH70vZ9b9E2ONQ73BQy2D+O</vt:lpwstr>
  </property>
  <property fmtid="{D5CDD505-2E9C-101B-9397-08002B2CF9AE}" pid="101" name="x1ye=187">
    <vt:lpwstr>TS2YP9OZLDCSzDzLD6mr4geI/V7W0kQ4GglOvKI6Fx1ZN+2ab/sAHjly7xtqVbdsNdzqDycv2JIpQ8AUJ9X2/JLgAlcJB9wjkAJKqfOMAKZbFlon30D+nZm1Oq3SHYfd9dHZ8ykLorF63zTZfkplcVT86cfNDm5rGViPYAwCN2nU+ulyvMy3/dF2exFP4gRn/GjhaUB8hz4iQ2Vle3z9VOaCsLf6vewAjl80LxUK5PlOPbT/rGdPe8KfXm7Cj7N</vt:lpwstr>
  </property>
  <property fmtid="{D5CDD505-2E9C-101B-9397-08002B2CF9AE}" pid="102" name="x1ye=188">
    <vt:lpwstr>yJ12iW19eBC6E2iGQL7pu8b3s0awTwKvvJ/3PRR8IlTscADhRCjURH5p2aIT8TeM5N4+jopFHxe/ubtRk+ADaNbPgN3VoSPKKk5EdgNc6l9ahuFe2ODnvbTDZYIJ//EiT57m1wLQ1IhV0VtxOnJo7xB40anengosvBnjo7zzN3+LGNpqcDE2Ju6OPpqK1idLBmpcDjIG+N7p3fWwXPUVbM6sIbSJHVT7MewnGTsPtSb75vVwA3G58DCUE4XeWSv</vt:lpwstr>
  </property>
  <property fmtid="{D5CDD505-2E9C-101B-9397-08002B2CF9AE}" pid="103" name="x1ye=189">
    <vt:lpwstr>0VYL18QxHJDnt5YxwFoQfy8Zge+zcuAzZ3eHD8U1v5EJbBHbHlR36ed2XWArTJAiRMw1M/J3qzlilXzwX2wGHkeb4u6sbdvjBwL9pH0oe2M45ksyUwRUGyc4lGY95Nhg8rg3s07jlKTUERjAl+BsJOx06Mhz2XctOnhh2080nr0wzZSMyjf98uK1GOYmu69BEtWy71SOqlf3wYlyeKTfxkbaydclyL4deS+eN2EIpl/E5iMDH9dXbH90WD40Th0</vt:lpwstr>
  </property>
  <property fmtid="{D5CDD505-2E9C-101B-9397-08002B2CF9AE}" pid="104" name="x1ye=19">
    <vt:lpwstr>LS0fsdzQhmYncpBEMS6Rhhab2PbPMvbYnB+yqazeE0on4ITJOMeqtrKzTQOX0a0PIKU07yba1BwblAcfyZz3VDWoU4kN52MRqGuClc6ITJhj3z39yk7uAarXZbceFwgN3iYh1L2PjEXukysv2tbnJ27o58F/OcMf6Ukwi0xdAUESXt3i3ScKuskE6UpNDpn7S12q8U2XdMCLwglKvkwXT+NJg/JyOaVXM2kEdXEW08vyXy2ShuB1GMrEERyVi6s</vt:lpwstr>
  </property>
  <property fmtid="{D5CDD505-2E9C-101B-9397-08002B2CF9AE}" pid="105" name="x1ye=190">
    <vt:lpwstr>rJmyB1Q7pd1ROBf+ob2BFd2eR3kpKaK/Pp0a4dyM6YBZ1xA0UTdjCRip18ngnr/cjLYEUpSDvnFTfuAvysgCqO75Nqw5fJe5uHU/WEiQbS0jTh9cHr44/DmBrKdp2HQ2YGl/NOi2lHOcGLpe4aeHEuUMAGgUZjhwAnAyR1VnIApRA6J6rXkiJeQq6UuPM00PqgXcep+1vOJUjjQclEv91FCqKIzfFg/QaoRFoJ86rh+zFaVSdP9qdyA3/gbE8ZY</vt:lpwstr>
  </property>
  <property fmtid="{D5CDD505-2E9C-101B-9397-08002B2CF9AE}" pid="106" name="x1ye=191">
    <vt:lpwstr>vV4mQ7VldtvQmwB06TfOiV/4eslkY6gB13egcHp6enjhyjaXi0Tl96H6j6082yB9rF9O3haDfxAuUSypxE8DtQhWPjp4JIkLrCDVFv2IePomaOMWe1jCCiAU9He549UaGJuNIP+fFXX2C/o/lQ22yvzEcho5ZUlKD/2dz69beQsPOoUhTtSoC9W1G1v++mBqxqA89pNCvNGmXrMyzFpof8EB6/LdiASruATVMAj2XNMz3FnuEEcsOBMiNDq4U7R</vt:lpwstr>
  </property>
  <property fmtid="{D5CDD505-2E9C-101B-9397-08002B2CF9AE}" pid="107" name="x1ye=192">
    <vt:lpwstr>poJgmU4mAJkyCyq2bPRbaGN6nA8ozxW/1ZQD2JeyJmiYuQizRfo34ZiLmshcMOsoblBkBsHvuuRIxW5zWWGYAq4RyUyuR8xS6fkU+/1R64/LbSpvAGcN6xjJPdz9u+lAGlIu0Gs94t+HO6vXJgN2qYpTrajPioDtpxn/dtXp+Q6HUyqQtov0cIwJdlCO6jGDf+izBxJ3fUDCZ2JvKDwh4d0KFAP3ETIZA6m+70Qd/RSXEh79MglX1230+qPvD3Q</vt:lpwstr>
  </property>
  <property fmtid="{D5CDD505-2E9C-101B-9397-08002B2CF9AE}" pid="108" name="x1ye=193">
    <vt:lpwstr>8Luczmux/Dv1oOpz9hoir1kWMZLmRNNWlCSRJBM3fQ0DDa1Gz9fKkpcvZu9y+8C8ZlxuYdCNy0xPcUpI7i7ShVWahHbXXn8qL35pWGFgzktYHq4A4ZStOKW0yQhe16cjgdGDGt5t0Dqk4LUOIaWVgfmRrFqHtuieAUVuJSOdPGIQ5YBACfgBOkL2167SiZdKwixTN0mINjzIt5nVlpzc6cJYdThtc1R3oJET7G0TyQxll/CU8XbdbFqeY5z7Tvr</vt:lpwstr>
  </property>
  <property fmtid="{D5CDD505-2E9C-101B-9397-08002B2CF9AE}" pid="109" name="x1ye=194">
    <vt:lpwstr>luSRNUlcIvsp/vdsHtgecfhXpx1yCy8+o2MmNt+nd4q9Rt+7AdRvumrICXuoLetJ8rC74DNchwRxRg7lTE7l6Fc2jt+AdZemXk/U1OH58bD4I8ft03l1/QPh8nuS3DOMLa3aOmQtFBSiy8SXIjQxEEVsDo9w18s+IMzH9lFBbK8/CI9DJkbh7IUI3lClWSQgGHn3JK7aMFB9PBWkkOSR4ZmIhVnSDKTfu+UtzHwyRZNmBqNPrsOtUDKZalKvAIl</vt:lpwstr>
  </property>
  <property fmtid="{D5CDD505-2E9C-101B-9397-08002B2CF9AE}" pid="110" name="x1ye=195">
    <vt:lpwstr>NmAKYDp8AvM5Vrj6Yw/htNaXxkt2A2NwIoQ8zQUQSF0ZpyL6xIZPg9gYx0XqwPO65OQaRcxKTxCyut8PxUps5XuYAs10JQ1irryoxD3+nzOyn96+Gu+eLSWUGnQBslEBqtdCI2ajEiXi5ixGBY7/JFVmPTMky2YVi3YlPMTKgJucD6eFnOP76av768AKaPx44lUwsNtU7hvSf6UieBq7xwHBOFFqftwhlumji7H0hTggKtSyDsTnr7/cPAgO1AB</vt:lpwstr>
  </property>
  <property fmtid="{D5CDD505-2E9C-101B-9397-08002B2CF9AE}" pid="111" name="x1ye=196">
    <vt:lpwstr>WFTF112+XjGeuWqGfo+DqAS1TK/AVdSDa5W/jfCKygDJD+3idU5ZvzQ7fx96jXghbKksjjDjaLd6WAMzfGxzr2lW91sbvpGKACYSO7jPwp37cRVrgH5Ab2SoyN9+uK694hwStMdkrfSCCV6fyjJw603yDiXXuPrT888+6SGBSlHpnlB1KZD0IMRavJkG+I7893TPTn0MAFqIXkaQs3jkT8Ltx3dMWDhveAtXp/0uH/3eO6IEKzt7MJMUvPi8KiR</vt:lpwstr>
  </property>
  <property fmtid="{D5CDD505-2E9C-101B-9397-08002B2CF9AE}" pid="112" name="x1ye=197">
    <vt:lpwstr>GbSANQ7jnjuSkADP1RdR6LTh8jYNezzc9e1kb48k0mMBCGWOloxxziNPI1NsuXqn+JBY1Y1+p/EZbGxFAtkJPMDnxMow88+3qHCn6epnIjCCzW3ptnzVPooArhWHxEKB2pNlhb8alsMKrB9ujPcOvtdgIG6EiwY31IdnudD5bJM6/peYbBhUWL2MZj0ir6yGxZUDjTDVMigRweOGp/M/+tJ6n7rYkO1kh0mbPX6nBlRG86YPVa8h6+fnnEojvaE</vt:lpwstr>
  </property>
  <property fmtid="{D5CDD505-2E9C-101B-9397-08002B2CF9AE}" pid="113" name="x1ye=198">
    <vt:lpwstr>nnHNr0Wo2lo+K0wMaXw05BDhruqTDGYpF+8lhuNVOCrg5NZB+5qcyyXVigw6SJ8o2S7+HqFdLqrt9roSL7MDd3e/GI6a9yRUKx7oRN9nrlrCAY7Du4v2sKnzLga1lW+tS6W4wSx/2F3FtvSR0efnWZW8gQVhZGpcarSWsCU1Htdue0hJxWKQAtHBtLIVr9QU200SuT01ziwQiHhNJT69b2k+s2NdbryTwfX/oSdKOblrQN8RkW9CwUL+JuXhfW1</vt:lpwstr>
  </property>
  <property fmtid="{D5CDD505-2E9C-101B-9397-08002B2CF9AE}" pid="114" name="x1ye=199">
    <vt:lpwstr>boMC2PGrorkhPJjrpc0LOgGYiMtefKsPzMQtYbRbf5MC5lumfIPUXjxdH+d6imaibEZjJ1MvSQclo/HPq1c0Mp+8Ugf0M++W5+mowIpH2CD93J87t0x0W2HpzmBk8/f9wVE0kkqr6ZPS2SSpgXcNGVROYK2g4oOux6HDeLD3Mn68rTiW/Pq+msfiD9NSF/GHv8dWVkLfme/p6yzr0H95MloiPAGjhxL4bg76t/cI7TPPhuvKBFRnvpLdQGXHUR+</vt:lpwstr>
  </property>
  <property fmtid="{D5CDD505-2E9C-101B-9397-08002B2CF9AE}" pid="115" name="x1ye=2">
    <vt:lpwstr>l/iqlTASRAjN82Xn72nhuMt0vlij2s8YUo2cZI0sAmPFL36yV7F40+lQQW5uVyOptMkWUmkYolfDBi4kqWsgnUbjor34KjqGwhV+w5pvbF4mQYlR/zT7eVtD0XAf9KZa3ZILfQRjrMr0ZcbCDW/qo24tf1GY+mmRSSJuhjOZUTBrMpFry7zGBmbkEfSZTNTfiV/cA89g1MuumaPzP6G8+g1o2bb67UAhCdo5WE2OXKi7tHcX/4Ymm7z9V+NAq+X</vt:lpwstr>
  </property>
  <property fmtid="{D5CDD505-2E9C-101B-9397-08002B2CF9AE}" pid="116" name="x1ye=20">
    <vt:lpwstr>Tj7kXx7oMz+N3FqsI3mIlapHvVK3fLZfvj9JHsZdX1KmEXjiCi2+CLlG3D8EkjjsZYIEY+PTX8M4n4s9dQc4PoTMc8pYlMqmMNvQXau1f3kOg/liI0iesNWJzcReY/TVwYuiCQ6zFg4qGcELC7o5894GtewO0GlgreVYzFMbxdBSEfWdpQEREkdIdjuOQM+ckAPjdpd6qgyrV84LHmZi5Nt560nqlV3eqUIqRxAn3edFnAHmbpt0R8FXrJrXMkG</vt:lpwstr>
  </property>
  <property fmtid="{D5CDD505-2E9C-101B-9397-08002B2CF9AE}" pid="117" name="x1ye=200">
    <vt:lpwstr>/s4MlJE1T0EJPfAG6/zcswG45TP89yzcMYmFVRx3ePGRWPm/iOF/Mi8upanT+mkml+mEQYosUoyOQj97H0UlFr7dbpRllDoQ2LHQygjJROM3B9n5cc8gXEZa1yrAoClz9Ct2yiFNbcGdblTlFNHHX4QlVYM1DzzzfP94POPEd3GSCk8kjHkBeeTNA9PFX/pbY2ARdobisAfCV/VNNsehug3rPClGtEtvnZhmf0Fb5UsQfpsQ+4rrt0xeII+6H/J</vt:lpwstr>
  </property>
  <property fmtid="{D5CDD505-2E9C-101B-9397-08002B2CF9AE}" pid="118" name="x1ye=201">
    <vt:lpwstr>Z5FDF1Pmju7/d7laoDIJaBmeUelJXK7wqPtpIAFk0/8fReWw5CkNB9INYkDEsCSaYnMOOnHPm64eeZZ/Txrb0XtUtgyRbpf/utXQTrFngbJgZ4F/677UzjO+eKqVgcyi2Oqnf+tHJ7Pg5oTWfC2i5XQTHyhAjJnt1Zj0E6YUfsjxSsBj72le+FqLenBxjAPZUGms1xw8C/T0AsWkrx5fRdS3+WQ8Sg9gBPWGOC10I/OJlbpj7aU2wa8Ef/ieBvu</vt:lpwstr>
  </property>
  <property fmtid="{D5CDD505-2E9C-101B-9397-08002B2CF9AE}" pid="119" name="x1ye=202">
    <vt:lpwstr>BVQIxTTPaCiWyvh+PQGhO2MS4oYsHvVsT/ho/OLhusS/MEeDTtDZjiUaffZ241Z4Tsvly/J9KIR47B0EGq0quMrTI0GSrjkCVpUGTZ+gSMYiNmxyy34UaXUsbUe/SQ2XM9ImUvmWn6PexKZ76Dgs6lbX9eJ7urMW33JlYdWn2GlaKGqqqBZuurCFJcSVj5SEk0S/w6Op59PLE+HNkuIFaSh0oPeL3Xv8Z53PxhBg3wlr/aPsH9zAqTq7zAJiNkn</vt:lpwstr>
  </property>
  <property fmtid="{D5CDD505-2E9C-101B-9397-08002B2CF9AE}" pid="120" name="x1ye=203">
    <vt:lpwstr>tXhkoqUIoL13Ct114+NZvFSP2JOZ9/9sESbnX80HZWtNNArUY4grXHRkDELuDDhtpu0HbGaafz4DrZCOxh/XvMO6EUHj2uQnuE/Ne+UqlpB1HruHwxqxO8NvVRqykiV6k/wsdQsaIi/3RbNhCSQ8DMO/kPk2D6HJGKNtmnEfcGTXNjgMQ8V+u6Vxevktrx/HpuwbF/4qVEossZ6YIlbgAai5/GGhchvK+CH4cU+9z0UbgCuv/tjthluNE7uKh4g</vt:lpwstr>
  </property>
  <property fmtid="{D5CDD505-2E9C-101B-9397-08002B2CF9AE}" pid="121" name="x1ye=204">
    <vt:lpwstr>r3+na87wG4mP/kOm02cU5ZUPSvQV6R3BiMNg/Z1/2Es/2ksUW6if0oVkGbsogoIgVMaHvBsiaRn0GINJhon82lOx9SeNjOgSYCcaAwCdK0Bhaq4HIWgY0HxUyw4XQBecjkIDuXcfcDyTcLL+afIznSez/B67zOiAmm8hBftS+723vUJ+TxmtYXabGyt+Mxj/RhU4RpRTWviP+Imog6BpxZMl2/5UklH0LwSl4aiiOwUHdMEjwNyI1gYB0KOC0Iw</vt:lpwstr>
  </property>
  <property fmtid="{D5CDD505-2E9C-101B-9397-08002B2CF9AE}" pid="122" name="x1ye=205">
    <vt:lpwstr>4XwGjOybd+zxbC9+Yz8HStWBAObRvFQvNGjsKrPTJlYY64AWXYJaVTiMR142SZbY/iYzOgrHGhrsRkp/5bXvckKuB8X8vchCn3yKg8hHZ6SfdnKUdCDOPdCEtYCPX7PrYhQDb/GGsaRz7IPjMuuPq9ZMxr65f34u33F+jBLXFjK1SLZXsz4Z32l0Ha6EJoPo2jeKFiW/WEI9O5tYWlzirM4FJ+8W7kJT3ULYCA4FgS66q2nExwzzCpt91FvZc2b</vt:lpwstr>
  </property>
  <property fmtid="{D5CDD505-2E9C-101B-9397-08002B2CF9AE}" pid="123" name="x1ye=206">
    <vt:lpwstr>rfYapZ+GeDFgddhyY2xgdix7ycxQ8gdTzKVlh4o+fWhhTr+yEoAq4AjnZB8fDdTkD1bV1uxD3cyn+xnnL79ndQUXhC5LNadXqJat1EhFm+TiBK/InLNx6zh38RVZyQfCP0dIQIRrCU2+ZsICSjyxlYVNFucLFS4pUTBm7SxYboFuvgjr717fr8RE/9Ni4Jiges4ffCE7o8YtXuO3jRpe4iqOflGPYku/KZ+hd+KW9gzi0XddJEOhbjc46cxhGAl</vt:lpwstr>
  </property>
  <property fmtid="{D5CDD505-2E9C-101B-9397-08002B2CF9AE}" pid="124" name="x1ye=207">
    <vt:lpwstr>y1D1M1Y880U/og/ktShU6IRDYE3QgbHyTc63NyqsLF7ZttQKO5ILzUiZy/Xg5nm4AHrmZpweuqdFJhzJ3c0WDsTRB1g9MX8ECzJxU0F9504CGQ2G0QX1iP5jif18TFXAfpi6AopdtrsKiRZy43Y8HS7vNR7d9UNVEYmPBiISNK4r1S4esWL7pXtCU3LKm848M8ozzzbe4OJU+FEP3BKNHX5HhCoNPN7WaVhCbLm7RPF90Hw31OPCjmDtZQo7JRD</vt:lpwstr>
  </property>
  <property fmtid="{D5CDD505-2E9C-101B-9397-08002B2CF9AE}" pid="125" name="x1ye=208">
    <vt:lpwstr>6qrK97qidsX2T9D90Om6yGcgMgqeNYf6JXmI7vzSr7en57+S7mzT7E/u094m4/WWocFDvDNON+gGIHC61ivnbrzU7oqUSmjJNb5xBZnGlYRB4NGUp75cOyd5CXaizjeA+g3YoJogDflj6yQSi0bX868S/F4cYH1GdiOKmpV+jIO2oxKY7CBDre+dqYvHdBSwa/2VVv3alR357aiTbSJVo37a0Qvu+PoxHuQpxnTDIjFoYtSyyUqjO/Bu1A1cOhC</vt:lpwstr>
  </property>
  <property fmtid="{D5CDD505-2E9C-101B-9397-08002B2CF9AE}" pid="126" name="x1ye=209">
    <vt:lpwstr>CDXzKRcCZTXJ/l6rmFYCGxn14HEOG5XzwmYWFEKYnWiegugYkE4lPM8TpKuHKAWI83B1pWLBA4mpa/csgW3HOZBZEm8dQrEtkcXyjhpW+fJwJUhy5UOFEcAHsObSDg0bjH6FRvnLHjbPXTZvmfJ+q0+ce5y0LwbVw3PpXIFVpCcPZd1cT+FREdQ4KOxiQuwNXW3ZgZRzNX6C3D157e6/9AKiCmdKcQx85Ata+maL2F785J8d6NDiEdOEI98P2F1</vt:lpwstr>
  </property>
  <property fmtid="{D5CDD505-2E9C-101B-9397-08002B2CF9AE}" pid="127" name="x1ye=21">
    <vt:lpwstr>IWWmjYM0n2u2xWdnc9DWtRNPm9ScPCB/hwuoIBKq9Sb7PK/Ch/1aDrOlzhnAL/asXy+f5h8SzoctTKzYbzGxLIOcUQKC/EfCEZdQ7m1cw6Cv4fiCApXJ5sSNfBLHpwYe1XJKkRZPh2jUgIa2t/pEpaZSu0noFjaN4QVxmqZFX6bh6URsrsZ0lHYZFymFdf2Ci/wHtaeQ+ccYNqijoBo3L4hVtGjEDfH45QRgEHdIKBFR1ROM08TC9JWwDV5sJuf</vt:lpwstr>
  </property>
  <property fmtid="{D5CDD505-2E9C-101B-9397-08002B2CF9AE}" pid="128" name="x1ye=210">
    <vt:lpwstr>lUnvh5nATa7NkKq72Em9Mp+16h1MDhuM3zBMT8Tap8lE4ELEod1tnDMwMqmaQ5S9b3Sz56ZdulX3PiHIf9kkxE5+2KaYZ00bYT9wj+SabZo8zfp2dWcUweNdhlUkfmdqrPdULsPv/u/tbmnxB5Qil84+aTTTHl1Qu3t6jteWgSYHRuPfi8r8No9O9LBgLi4VUfQOZDTZ1h5GhIJa/Jdv4WcCjKvHU3RPQB1qIgWXhivgpUGZIkQXffp6+33m3fr</vt:lpwstr>
  </property>
  <property fmtid="{D5CDD505-2E9C-101B-9397-08002B2CF9AE}" pid="129" name="x1ye=211">
    <vt:lpwstr>VJlgU+wdMF5I07ua5GWeKfEI31fyyzX9CvIKXW5FKHRa6oS9eYsHgs8BXUODh7f70/JixKNyYPD4rHh3OBuQuNNqknlu1JBm9FO/wrll6XT0HR6OFgQt8PAFg8qzhuQnmxXzBE1sEqK0hxV15Tzs4yQPiyASx5HwVb7lgf0fV8dbNJv+WwpsguChzLZOpn4wUTs0NAbDcpy0pB7sHCMtmeDtf5ObOi3eqFeiMEDSKQUwjBADJK0UPLeUaLNlcSm</vt:lpwstr>
  </property>
  <property fmtid="{D5CDD505-2E9C-101B-9397-08002B2CF9AE}" pid="130" name="x1ye=212">
    <vt:lpwstr>ifF3JqWpsopQPKkPsfosukl+qCw6xYC82fgNl/tLB01DJxm8v12afsT1LWpm58H+G4RXmVo7UAU2m5bGVj9PZWNHU/FKCQUYyeyVSZNlsn6t1txDLIJcDJvGE6tsAlrnxmlM0vZvAsE7a9PlO5UlYqMSkHFcrOPyWZHhbAYyR4iBn2413jOpIy5/0Q8d928wI32UDlUDVSr6iqE8E1acypv1tPmCT1dPzmCqTkLia/ZFqNfAxELuUU5zqYHiwF8</vt:lpwstr>
  </property>
  <property fmtid="{D5CDD505-2E9C-101B-9397-08002B2CF9AE}" pid="131" name="x1ye=213">
    <vt:lpwstr>ct6AfG1FQQ9EXxLbB80R1X2lXGa+6J1WVgPdZbBARSWo3a54Bpr6pyKU4KNLfPMW1XGZz0fZNmMkvvZkfbZpyu63t4aA64KI5x+16kJtahibBblqc9mZnku4D9TsXDN76Kgm+4XATOQHjUzIYIfUVqRTgYQmcxdvnrLJLvJ72YW0lwtKCNCrq61Q0PdfcTM2+ysf0McwxdXFWy+ZzyZ9WluGWhyrRt7lop7dr1wGyEJWq+gY6uWQ/QJQs1AGAQz</vt:lpwstr>
  </property>
  <property fmtid="{D5CDD505-2E9C-101B-9397-08002B2CF9AE}" pid="132" name="x1ye=214">
    <vt:lpwstr>ayNkKq/qkFYsd8M0QIGs37qNB9lF9VH4QdQHpC7HjhZ2/EGexXx/FVrOtavuhBjZmOpVq3VjPGIsGG8DLZUcLmVaPI2PXC9QaiIZyNi2MlPJaqlg6/eSYNMht4wwJjdA+Lk/kdqEOgyw+i5e4rxNvGRJ35URxPQQRn/LSVjliSquC4O0RSo0uunfKVC6kqt4H82FS3cgRGlxwORocajD0s01/p94rM+EO4+CcbuPVKpqFW2l9RwZJUIAp0jMePA</vt:lpwstr>
  </property>
  <property fmtid="{D5CDD505-2E9C-101B-9397-08002B2CF9AE}" pid="133" name="x1ye=215">
    <vt:lpwstr>bJ+8Wl45xtsiudraA6B2iB6vq71BdaUoyfTJoq6n79ekCIDHRIBcqOh+31BJ9x8Z64wyYQLMbEUkF7Xq2rfudy6wuI+ROVW7MJPYTCNSt8gbb9y5+A34EnC5+f1mJIx8mTC/Y2O/IJelPZvf1gM2zSzJ29x/jhjmRB4QErPSBsiTeQd05LxTRjXa/WH8avQZ8Bay14qJk5rBqihV/B0CGrLtjEvhyM28vdQu/L4QbowS7eOJZOqw5qrY1QteC78</vt:lpwstr>
  </property>
  <property fmtid="{D5CDD505-2E9C-101B-9397-08002B2CF9AE}" pid="134" name="x1ye=216">
    <vt:lpwstr>rZN0PpBpU6mKglH4M1fUl9MVWwXEIoRMUNT9wjw5R4YIq916zPwSNnh9mr+H5AH9T/V5aLYegtGeAODcQPPgGFA03sHOQv4wRnNRGJYU+VhYBOFcgiFKxOEjZpQSn8UR+/3tmgykMKi0oqsbQZh3g3nfpg9W+fVHVxPVvTBcr7IddjXLdk3eZb1v0b4oK9c6lWF8dFzTEhaGVPdO18LjKQfCh0H7ABuYm/SbI5VgwUpXsLhTlHEiInuQuiiaVhg</vt:lpwstr>
  </property>
  <property fmtid="{D5CDD505-2E9C-101B-9397-08002B2CF9AE}" pid="135" name="x1ye=217">
    <vt:lpwstr>3WgBBx6AkQSvt1C7uh3LF/Q5PfSZYFeVrjNfIzHQtleJZtYZ8fekNzW6Oi//cq1Es3C1jGDq4XV4YYXcPmxbDY4AFUt6i4nS9UNxxi1agomoW6tlOMmfAtCWlEGLdbrut1hazc+etC3ttg3phLXB8tKsPrKQ8DbJIJNRy6KxFtrq8GliwceiImt8H2sYpQ0Xh2JPtsSLkt6vCkeMvkEj+xiIs+nycdGEbZOUPf/sNuIjdCOUweiq68gC5IMMFS/</vt:lpwstr>
  </property>
  <property fmtid="{D5CDD505-2E9C-101B-9397-08002B2CF9AE}" pid="136" name="x1ye=218">
    <vt:lpwstr>9yW5k3rjliCE32cPRCbXqu9Cb1fPwwW5dKqP0dEpvqSO1v0YqqrUkTwvNmG8M8N+XXjYAa1Mnqo5xAIc7M/So8wSTnXqfIgXM6fxKfKubaxU4Ihcxvo8SPgqqBeZ8A7adpjR3gwbftAN33oMRBlFl6clAXxJGXRBRvrYr48lzhzmmI4IcJR4yA/5ijSAOhQYDPr+iw5FrFWQWVb1AOtl7BwXKf7LNKVM2fKgkhkZ57bG0ibg7MGBvqBbx4iMgo/</vt:lpwstr>
  </property>
  <property fmtid="{D5CDD505-2E9C-101B-9397-08002B2CF9AE}" pid="137" name="x1ye=219">
    <vt:lpwstr>fcTavTvmtqIxrbzVDF1+arUGfzt65fcNnAV3353IaIaYnUvPj2lnn5fquE0lXmlniRzFoFaGVt5bCqTzvhNriYPeN2KwDF9yUA4O/kh15814C4tYA30I7Hsdnapgn/0MDL1Ctp/ZHyQmWWmP84hm7PER1RIexkGXf8IZquwUMxGjGw9KwGUhI6oJo4l4aBOzuDXkm2TWIf3uzz575FN8NEzhoBoa93d+x5BdOPAuKhxlPr0nzA4Bno8nd7q46fu</vt:lpwstr>
  </property>
  <property fmtid="{D5CDD505-2E9C-101B-9397-08002B2CF9AE}" pid="138" name="x1ye=22">
    <vt:lpwstr>qBHLCzC8TOSNIuk+NQd8iAkViM6FJWWU6Xtv2A1jAP9QkiyDGcXzCl4Tm+4CkNNZv+pWWxapW6RZ23UTHMawOU7N3lkW9lXxo567+JFh2prphNZ+RDqi7GCpo5GEoax2zRu4iFbMEpTf2TuGyk5W23kJi2iQH3q2uf8dlUQVTb/Q5OiT77l8EIAy6i8D7PyIcRfYnKl/aAIMRvwJiM6cW3w/1GdyhaagRtgD3uTayr8tHr7mSams2j0cZGJ6Za3</vt:lpwstr>
  </property>
  <property fmtid="{D5CDD505-2E9C-101B-9397-08002B2CF9AE}" pid="139" name="x1ye=220">
    <vt:lpwstr>y0pjofg+6g/q6lG36TXvX8s1x90XXS8O22vNq7FJ6rozkS6A6SKYzfScxHIidWsa/wVTqxP5dbpDh25DnsiNMlhYMOBDIU7qq0fW6o9Y+yHpsFV7Yf59+PpoodYjzSDxxLUOkrF5vu08FHKg/OQfB6nMD5IdJvaXK7dvuPAu5jc0vqRcKK5xP7+7wtB/IVlWhaUfrBcJfYD7VNMLE+Z5NA+hemuBWzX8RUcITSIwPk5LZgZ50FWTlrpvatXit3x</vt:lpwstr>
  </property>
  <property fmtid="{D5CDD505-2E9C-101B-9397-08002B2CF9AE}" pid="140" name="x1ye=221">
    <vt:lpwstr>2yHLvDiTCU0NNRkG9M+Ce8RRdQQUCC6mGkxjz99Lu92MunRia93hboVwI0Nk6w5DMytf07QhNm7trgS8WFA74HYh1C9ogBfTfDM/l44z91wpg8rVzlMiVVZM/hyz/MBg7nn5BKbGK7uHNVdctLaZtC4Z8BMSo1TpK1ODFP5nF3G3iJqRFI2seRjJMH8uF3PJBbThj+LHl9nvBFVlfgmfP0yepPdtRhRewcnT/pcYQe4jvuCxpRaaftntcmTONJC</vt:lpwstr>
  </property>
  <property fmtid="{D5CDD505-2E9C-101B-9397-08002B2CF9AE}" pid="141" name="x1ye=222">
    <vt:lpwstr>xtmiRz3llfIsYlTisPZTbZLRa2TKJMFjPgYHiSzd0ZgpeDaJk+VNzj0LKWjXWRGs0TBz4EEfmgKCBEd1i4rq/PXrMZSCES1cJAAumlv6u4DFIi7/4nDR6lb3Y1ZTZqxd3zw2zHzsghZciJ5ru5HbDOD+Sthb6IhrNw4YcoVg+9hu57RBIjrx+fibiILfLs6h7fpnjjNAN/7cb7DuicveFKZXzHHWnUhJAdG4y2q32rxhrvtZ6sej7hwauMewszN</vt:lpwstr>
  </property>
  <property fmtid="{D5CDD505-2E9C-101B-9397-08002B2CF9AE}" pid="142" name="x1ye=223">
    <vt:lpwstr>pnCQKjZ9EZDdgSu3tQTFNUG/0TMh8wrtOEG6kcrP0hjmvkrXCkobw3Gn8HaKYWVzB1yEuk9qkLBZrwJ7OI0Dh2zU0qSOzmr6mlFcCj4s/nai74VCOG8mpzli6ji2x5bFzgJ19hj9lYd1xeO5V2/ObWytSjDyZG7LF10FAFnBCS1+SvLSxcpe3R/zzQ6ibiAj789oE6kZY91VxTWHLnWBLpixqHCiHWzCUNumhsa3AxO9aNvn2vo/W1rmKB0TTk6</vt:lpwstr>
  </property>
  <property fmtid="{D5CDD505-2E9C-101B-9397-08002B2CF9AE}" pid="143" name="x1ye=224">
    <vt:lpwstr>s+mJ0JKgWpfQdC/3ttcgopDB2eQJvmHL4AY5MvlwmLGMpGgQXDMMC9JM7Pdp5+pUPfrQc+QImOS7rBIN4NUoYr6wz/ALxuxGE60MlscYsLgvMXPzs2UJ0WJ+M6xRMz5xb8auRsirfKNFE2G3wFfwlqOPn3JqUDKhTXbELkgpSN5wX8IoV8TvWyDKgo+K91VYbAy/zZ7qpkDsXcKciJ6tJRWRSAAOsD1zejxPTtHcsb5g7a3fMQGFGOewol+R4df</vt:lpwstr>
  </property>
  <property fmtid="{D5CDD505-2E9C-101B-9397-08002B2CF9AE}" pid="144" name="x1ye=225">
    <vt:lpwstr>rRc56U1/R7UP8wgPd8ODr8DEFEN+TMgbBOxIjqsgqWkmavcP2WS32/om0MNsqkaeeRrr6z5EoPtBNA/0RK0ZBoyYAYLu7cozXWpzwFTWxB9eLHsSHRnEsjMIByN+R6p9b6xkqnOQYNAB4vTn/lCuSjEs4Jm4nWVRPfQY3dy2kNw8OI34iLwRYnnfdgxCpOg5P8FXRSXJzE/pYn1pdNnDEglzMgNEzd/HN35ztT/7OO0u0mEX0t7sUOgBhHkFitg</vt:lpwstr>
  </property>
  <property fmtid="{D5CDD505-2E9C-101B-9397-08002B2CF9AE}" pid="145" name="x1ye=226">
    <vt:lpwstr>eS2QRHbiIlKGjcB0LaSs6lXpsWkTQ2TKVFyUfy5Acdpi1TajcLc2WK2e3oBoVXg5TuzNALoqngdBCrHeFsm9pO68/gP8s3GLKVXun6Y1mYAuT5KZA/wgybuVlYaJChxl4+yWsJVmAC9hycwbDaWhqVPP/GM1H2Zo1W9Uk1soyWYnDLlw6okMUny8PCLxSkOc9mIkk1QJBbuUdta+FOOBgmKeX2jshDbtIGBP/vlNcYaqMG+OJGZ3UhtrpIdpmWs</vt:lpwstr>
  </property>
  <property fmtid="{D5CDD505-2E9C-101B-9397-08002B2CF9AE}" pid="146" name="x1ye=227">
    <vt:lpwstr>lSdm9ijDKuahi0vqxlnnZPx18mW3FUbB3pEDI/3XOn/9hYzS6OctQMlTgVW9FXt5QNxResD88VSZaQkWItHXNQtvG/PBHVhRWj2IgASJjoGwKysnXOx73/3Y/pmrTwsPMSGuC9PcCx93M/naQxefEFhUGFyeprxMWP01dSEluDZ4eNNJIQP3wxVYuTNN4M3AN72asbbZMRITi4QeHmHQOwIEp18gQNc2XjlGfxB6jdT25DflrBGoxqMzB1g0MmE</vt:lpwstr>
  </property>
  <property fmtid="{D5CDD505-2E9C-101B-9397-08002B2CF9AE}" pid="147" name="x1ye=228">
    <vt:lpwstr>CIC/wkR06niZRG9Bzlnu3pelL0NUydIfdfXgO0wexaUgt6XPWj6ge0hxjDiMxaQzmfpgL6q5T/rbEP8EV0EznK+IbEaargdv2wNVQ4jxa5p6EcCrXPu8WLsSxecGjni8H/SrsI9PLa1uGAijF91c9D2QcfCymLL2WwqlEoc/cX2x8UYx4PXRqItxI0cahh93oPSuXXjixk1zI5/k8aYbe/84vWW7j58B8E/17I/4cfgwbRjAitNdxskNrCOfrg6</vt:lpwstr>
  </property>
  <property fmtid="{D5CDD505-2E9C-101B-9397-08002B2CF9AE}" pid="148" name="x1ye=229">
    <vt:lpwstr>ymhhDAiI9UIivKtJzQJ0YD1mApgJmr/c5bS8AJZzQ+BOYjdWlBD3cEadt0Yjy0PUx10d7RVATmf+Jz/Y8GeWB1MQvyhPJhZoSVj2o+7SuR+ICNAW9NQEMfo4bbNbSL0wg7pXnuXoR60Hprk/wfJ6IVa7iZ35Q5DpabxDZslDTfleAZl/oLRnFhW6L+szY5QjIrUt2WvoIewDxL/xWRePyIfSD2LjA2EvpkKbot6qPt1Oa7MoVPNC68eUh0HYh45</vt:lpwstr>
  </property>
  <property fmtid="{D5CDD505-2E9C-101B-9397-08002B2CF9AE}" pid="149" name="x1ye=23">
    <vt:lpwstr>sxI+OwkvTuS388eTJL0bR3esfhTRp/SCBJwu+KlhbcHXxponn2V2nPB0nu4QMJyrWtDAhpwmcUSehoNfxSxR/qZ/U7xeeTD8a1ft5aHwSMe+n6SVMbPbqSCVylX8PJ+abRO/xfhM63SZfCHlZwPM4sh9w7AcQREzcyfag7aELWXTEcHhsKe5Z1TMSaK0utO8FF1NMVnEILCZGAzc2co63exAuxEEDVW6yoWfGCnHlbEjY4/G7KvUYH5L0OLXNHr</vt:lpwstr>
  </property>
  <property fmtid="{D5CDD505-2E9C-101B-9397-08002B2CF9AE}" pid="150" name="x1ye=230">
    <vt:lpwstr>rgGJVxuEnKv+CXVCt9wL6Q/rc6U/zy9+d3ojb/gir03F+VxNLoW7i0XjJA0A7/z7BpBnEyjrLZJ2NLCdga6DeFcYk3B+vHJAn/dpoA+orVOOyQN+tRH0vivloloadKUbJdZN7DsZ3VvCn0+93LIhJDkvXeuFJNAMw/W0UzNlEBG82qi1g17GnkQ95+KR9NIDot0ozoM/TtG+mgaqtWAvaMXZ0Ut8/58oHw4ay4FCeJAj/cS7nXQ+IjhdrybN6Jl</vt:lpwstr>
  </property>
  <property fmtid="{D5CDD505-2E9C-101B-9397-08002B2CF9AE}" pid="151" name="x1ye=231">
    <vt:lpwstr>I8iTjPtY8zxdcH6z/Q8EbbwEhK9Io1J84wsfUoun8jsMGsizxIRXUdm/LfbNvUk36imzHVlhdHfOa1PdezBLZvgOetZAj9n9uHDovDPIsQAjh6hMc+i8EE44qr09q1PI9mgirwp6rhVIJd4gS7rHxL/Uqod9e3U4BO/wnaUgeuhoxPZzN07wGoMHcVv7G2gJ2aLwe+S5SVQgWXW3qsPI/3ZY5NlG+7cZfnvV/OGlBc7L32OasVhHn9YiuvRzwiC</vt:lpwstr>
  </property>
  <property fmtid="{D5CDD505-2E9C-101B-9397-08002B2CF9AE}" pid="152" name="x1ye=232">
    <vt:lpwstr>A3FGIntSOrynDTBbXkYk4owqn2m6BscU2+Q6xR/NMdxSfSjhQChtFrrnzF9akiUlWyqJtf2dHfQYWQ5Mf1VkuBH7EWc2U2PzKx/wPcLKG7gSLUD3fubxiVeJQ2DFHjY0MdjBa/5WtW8zzQQj2JkAzKqSVrBHh9RZVfbbx2PnYQ7sGR4i9hQaYTLr46uz0k1sxbvg0en71sScQMaD2jq5sBPqpDiEg3eID2A8/Ag5/VpWB3hYJej1CbK0TT/7Z6a</vt:lpwstr>
  </property>
  <property fmtid="{D5CDD505-2E9C-101B-9397-08002B2CF9AE}" pid="153" name="x1ye=233">
    <vt:lpwstr>n9jVDApWz3FzPz8B7l/Or+hXXjWOqrdjCjFXy0CohbMo6sSwgpYkjLq8VxDfE1IbHXWToTesJPa71+5X2InxeveYetIUHXonuNh22kKDVyNT4yfCjt68DEFHqYF2A2o3FDaKI9HqTscoJ2gR8nFLGm3hl8tK3Ev15A+Lytwq+jhwla8a4MVajyg/wt6qBqt0YivE0MQvYHX0O55zEC9QpsqQh1Vqy4Ej/HtadVmhnO7Vkiiy4LCwBFuhmSJUEF/</vt:lpwstr>
  </property>
  <property fmtid="{D5CDD505-2E9C-101B-9397-08002B2CF9AE}" pid="154" name="x1ye=234">
    <vt:lpwstr>Yz381S1u4IcCq111LKo2qqfpi2L3ftAcBoxHqrgJXvC+A4jqaYKKYN6G90TwsX8bP1EBpdqwMb+Jvty3N1iVJ2J4JrEoLFInNvK44tYUOP9WhMnMH7aATqm3zgZVFvkjnBjw7JMr+JxcjzxWutUv2o30khfi4UTHMXB+HHY6QW3OO7X9Mvcr6K/mBWCYq2fg9mIeh2EdouB1QVu1GE1u8MIgEAxf7esvp1fOJSr5OUvEnT44vtGuR46HPYocbxJ</vt:lpwstr>
  </property>
  <property fmtid="{D5CDD505-2E9C-101B-9397-08002B2CF9AE}" pid="155" name="x1ye=235">
    <vt:lpwstr>YKLnzqm4knUAIFr9NMIvnjCcQSYQ3NdOoRD+VwePEm4btGnk6n4RkghWQ9oKVY6HQBB/pq5Ue/GDX6VjhiunApMHIlD7i6ZXbVUYOaISdK2itLoIwa52DQiOFI7WfNnLpbOg6srsrUDKtnpOVkF+5ErJbedTV4VqqTtdLabD4XjjoOJ+4ly3XxXnN1tLirWqySiBA6sjJFFUzUhVEpQo3oFPOad1HpwAbZBQeYp9Wc9UwRlRq75YgQLPZwq1RPZ</vt:lpwstr>
  </property>
  <property fmtid="{D5CDD505-2E9C-101B-9397-08002B2CF9AE}" pid="156" name="x1ye=236">
    <vt:lpwstr>Yb9yQnC7B00w/yQewqDs6w6/AoMIwUQc7NXKRZledSo/Sz38+mrJ7+9D/23JHk9HHCe+D6HZtRsZ8qbiun1HIKCLJI6Yg3EaxRNHHEF8E9QfxVvLKF93/EWNnac+pDRYCQGnKo9TXsqd8WiUvwBY8I+e5eORkZsuKfV+8B/3i+z8zbdcxr0gbiNlDGLF10EZXPJ++VaX4KdJivTtkuWAPAZi2wCgN218WkZ/yF5Qx2PIqH1vpdm2QVhmdPt76gh</vt:lpwstr>
  </property>
  <property fmtid="{D5CDD505-2E9C-101B-9397-08002B2CF9AE}" pid="157" name="x1ye=237">
    <vt:lpwstr>3y8ZAivAzPqL3KGB42zBDk8Lf6huU1UYgOhJfwJsAnoi4wc1NcVR3MVlZ8c44EwuX2K/Rdb9Ca53b+P3q8Pf53o8UpGtyFd9qQ78xOSVmouH5hBa9EPDNfTvG6lM2bJqGaeX5TJZVWnc2iSnnLiP6/Dsbzn2d3/FmwCogXwnRd0RQXp02DZhxkWzL+ju1Kr7bTuaQrBstBByyO3442gwfObU/0ofC8CyXhT/DXWUfv/cSCEzWPBg7MoKzg6aTaB</vt:lpwstr>
  </property>
  <property fmtid="{D5CDD505-2E9C-101B-9397-08002B2CF9AE}" pid="158" name="x1ye=238">
    <vt:lpwstr>5qVFa8hoAEHWKGcL+DypunGu8fCcXN9QGTtWKeKeZ/GX/XtorgEWglEgp5RhuR31GH0nyUXOYUmSLM1ID6jDGrXeEJYg5CqINcfT2psQ8qMSOHq8GMWOC40jubo8nfbH9Zb29AM5OEmvw5+e8uuvSgH0xGvkmB9tpZV5kiYJkWn9+9rAX91gsVovJOY+Qk0/KwAEKBzkrfMWjY+jyJkaF2tR6miK6M50ZkcPfMQbLFxhDzBo+cYp4jPpwrtuQR5</vt:lpwstr>
  </property>
  <property fmtid="{D5CDD505-2E9C-101B-9397-08002B2CF9AE}" pid="159" name="x1ye=239">
    <vt:lpwstr>RUoUNjaukoPyX9D61NdF9gHllaq7hte2BSrtUDrL/jjSOQ1NzHcO83sNz0Hyz1ut5RL0ttdRY/ydSv2lyN7pc+sF0YlkpZqkoHXHX19OnzAL5uRkJXZtAkvBA3lbnnhvD7lX3dNvDZdaxy7A3Je/OEHC5tEFFROB1tC4v2ixDdK0xydzS0XpSJr/a4JsY6/U61Mr6S3jzCJb0AqhKQPq1LHQEmiBEPN2Iau3eRXOkoeZWfEE5mFFsC2UbfGU4e1</vt:lpwstr>
  </property>
  <property fmtid="{D5CDD505-2E9C-101B-9397-08002B2CF9AE}" pid="160" name="x1ye=24">
    <vt:lpwstr>JzrBCw2mthUKzcCm+2+R7XOhpTUFoCvtXs+Y6aFKzwUQqxwfTGy32h+Jtbi1fTx1gkwzKdUJFVeIvque6ZIU/zIE2IuYT18YBeSJhD9XBH0DKu3M/WbFVTyzvo5/rSoZ8ceCBAfxlItJIEWcNG2jCWWE/IGV5O0X5j32LKgveBReYtDObXGA9ZnxZb5AKaBTYNUjlV1mOF5BcJIEN5FkOAP/PTN7ryCXN2mQMO8dTbjr+yUVsbPgLq+pJdTFHxI</vt:lpwstr>
  </property>
  <property fmtid="{D5CDD505-2E9C-101B-9397-08002B2CF9AE}" pid="161" name="x1ye=240">
    <vt:lpwstr>f8NpQ9ZxI/CPAR1dID0AiqYdULaR1MGt8/0onwC+2mG+8UgGylk3BCLN4kwgqIaOmm2RWvvE3IcRpXstEQ6xPQd8lB5srFm63NfiDzhJwGMKdCVTMOcIRoSLnaTlmw9i8a5zKfQ5buFTKVOs0gv+TNryxlqjbHoANJB8e0N0IjBHMsuLXHS6q9W9XPg1zK5zCyLDARjtekU/xy2LfRLoKMyvRi8Js+2mNbsFAhUO4xcGP4lgxqY4SKOWEDgrjJW</vt:lpwstr>
  </property>
  <property fmtid="{D5CDD505-2E9C-101B-9397-08002B2CF9AE}" pid="162" name="x1ye=241">
    <vt:lpwstr>fC5CjesEkSPexWwcuouYtfMS9oUhchxCHjta+UVIkdusdiscsEibTcyBPmeGsfz1IusjRavFFQdiuqbYjv8BOm/rg4KKuif1+3iwFYNP3ijCrO+dQqnq4+74Nldbr+a2cEnSOGHFbKBP1naXxi2skB+VmbvGCQQ2IS4Tn34eCTMXPxejmzzv8SMDHM5KYSBtFQXGJ3blzSB4qG2Ij9iaL6oD9hzy4FnJG28+bYSPpKZZfK8b3yiZbzSKuZ9TdD5</vt:lpwstr>
  </property>
  <property fmtid="{D5CDD505-2E9C-101B-9397-08002B2CF9AE}" pid="163" name="x1ye=242">
    <vt:lpwstr>Azi7kX0G5bsP5MqA4KR/VAnXRpEkFiHXUMsN/pQNQ7g8d/qrbJjDFLXexHGkrNSmGgYdCxqL8F29KX2mRUe7Mp/esa7da/SVMo6BNpOpWN6vqVvehYf2cI4YrzPNwIutx3JVIr+zuhm2WbGgq5TyWglix6W90iYm+vhwBZzAZJhS0NrYXBnNY60wgKXBKr3cfbfa0NNyvc6dHUarPsOnGFNlEkz4C1a+LVAbnnU04txmRO1J8RYU73i9kYOZTur</vt:lpwstr>
  </property>
  <property fmtid="{D5CDD505-2E9C-101B-9397-08002B2CF9AE}" pid="164" name="x1ye=243">
    <vt:lpwstr>Ha++jlC9MzkhvzgzKqtakYnpOIH63vCdojs8ZHu41UfsgzxDCg2p4WFZebI/D2dlX790i2pb47dvvVCtqQUriYR3ggBbsbZfY50U2MXVa6eVpLG3Y/x7Vx0rI0JGTS7YrzXs6aEsX5MQWgidPfmgPil9ILnzwtMgaAfCV9d6yO44Y/5rIyYTI9HTmHs0YVCMhGZhPmm+Xe2RPqbbuYmf3G4KoJO8zItC5NPl2wlLUQBl6hVblJQZuW8ksuee+J4</vt:lpwstr>
  </property>
  <property fmtid="{D5CDD505-2E9C-101B-9397-08002B2CF9AE}" pid="165" name="x1ye=244">
    <vt:lpwstr>+2uk/NZGR3YnVv6wHvcoP7UE0MFbqQQD40jrPwDhRb2QJfejIS2ZvgKsaYQHCs9nltoslNvV+fiR11CQi6Z5X6bB8MXfHCM6v/ynbMnujplI60k6py1sb5Mg+WtXy8uN7/Ks8enkVeNRTOHU7VIAbKz5bS5bJSs14lPjchQv4J93uu4TEix1ItroibdCn8Tfg16zlA40ntN7fP3UpwNzlC1muQwoc8mTXqu1xiXjSrPayWQk/OigccX4l+qEO7A</vt:lpwstr>
  </property>
  <property fmtid="{D5CDD505-2E9C-101B-9397-08002B2CF9AE}" pid="166" name="x1ye=245">
    <vt:lpwstr>FAR1yTfigQrAdVN4Uv6hV4/HzaX7y4f8ULFZVeT9y1Uqpn5gHf1sF+Xw8ZsnfjkajAqyu/rl16GwuyACYhghMYApBncP6WIa9TWhrDOPdGtaMOui4nAQJotlu3eJirauutF9dTRiXcPEndgNx6u9W6qzImED0CMg8K/tWwuE8K5TC9shi5ZiDixAARHeYaIeiAvUGK49dczE41CREFKIKe00X11jpqL81lnjJZDS+GFtYYfQbUNrZdWaKuigNuf</vt:lpwstr>
  </property>
  <property fmtid="{D5CDD505-2E9C-101B-9397-08002B2CF9AE}" pid="167" name="x1ye=246">
    <vt:lpwstr>rM0FEXZHqfc3yvSl9/zrV0PI/TEiMlWOtF5xfIr1EnsnFzIfPoS24iHEXPL3HVO9iw77HAw6/DMZm4KA4h1npb3D3IhLJI2of3IVoJcbwLJlKM4hdhEGKgjzl6R3ZtMWe3MDG55roRBoWg+kYG/O/fD2H+tLVcPsb9Kdh8KR3RLwnIz299FC4pCy6k2l+0lRL2sY2K+zyeqf32+ZcFA4vB6rIjUYlS8yrZVXP5NMm56Qp+HCUQuJg7by41IsX2F</vt:lpwstr>
  </property>
  <property fmtid="{D5CDD505-2E9C-101B-9397-08002B2CF9AE}" pid="168" name="x1ye=247">
    <vt:lpwstr>7wOpOn72AnONU0sH62Rx+9EWEJSwOyCBtsn3/1mBdy1Z93LBxFGy3HJNqBm3h0PkN9WKlT9HH58PRJ8blvR+V3Ls6m+V3DOQ0yb1c5IpzdMxbCX3ulvbRx62FeE5OBpfZfEGTd6PiTMcwAriFSVvE2ToGngoU7FJCFJG/Rkf/mVmrpefq+CSfwCU29AYkpDyQABgfwwoSzMXMojR7DrPMdbSPDmOliYXrfQMshs2tGaKMnqylnUGZaYs9oX9W3h</vt:lpwstr>
  </property>
  <property fmtid="{D5CDD505-2E9C-101B-9397-08002B2CF9AE}" pid="169" name="x1ye=248">
    <vt:lpwstr>/erBJxWJtCpCeI2Pw4UFu+5rPo8ZgIPxKZtYRUGqLFXOJq5dVtfBa085btMPriE6bhZiZEu3AYMCnXousv7aUsymIyBRa154+pwka+0zON2bILtp1IawZZgUCnHcGZDg9nWoDf/TcsOMttcuPLcC6Dz22CH1YpUUsmCMvR6q0uh3e8AFTFEjXOt179TRZvYDThAn+PTbMKbmwUCt6UZCL2QnTdT4VNZdmvCxsld4UfQqVOIwmNaKx2IqLL+6ZP3</vt:lpwstr>
  </property>
  <property fmtid="{D5CDD505-2E9C-101B-9397-08002B2CF9AE}" pid="170" name="x1ye=249">
    <vt:lpwstr>iqCp+S87P5ZT8RXzEXRJmXI2k6bPFtVyYAMRmj11Z/coyf1tNfFOURYb8Ngsi1Q5YHwHim873FM0HR9k10HbjykMyKHOvX8IfTxZxMBltyfavEMD0omkYoxSptN4H6DMWB3dQ89ZV3aZ9AyPV0TuETnWNmQgFP6g/u5ofkiFztl1Rzl4oKRFQtyiNmrHWL4xDF0PnfJLA60Mz2Eb9447tuF7H9yyeUaFV3/nOYSMjQTV0dp5sjomntZehOtUvXF</vt:lpwstr>
  </property>
  <property fmtid="{D5CDD505-2E9C-101B-9397-08002B2CF9AE}" pid="171" name="x1ye=25">
    <vt:lpwstr>9rnz9wc1V5wjTvJzT3LaU+WP/V8rY15oy32kMqSej+7vl3LNMdRYleOrx0wUciPW4O8jIuZKCctDN0UFV7oNNmqmh4SVxGvgV/nf1MlDM/UuHXlQn9XLKBI3qU/vRa1eeNEO7Z+T+7e/7t1MDevMd6TQGHOF7/pY3JA3LQGDEpzjAmD4/Gx00RDP4Mu62lQ7G3YWnbAPsx5a6j6Zf69cUzTwDFe5kJtpytaxnYZXaLfu2Qiy2H8vckFHvS0JxO0</vt:lpwstr>
  </property>
  <property fmtid="{D5CDD505-2E9C-101B-9397-08002B2CF9AE}" pid="172" name="x1ye=250">
    <vt:lpwstr>pcK3d/c5FwxqEddneKsJNdSMThQrB/6M6VhOaFp6pFM2SYdJbsYa/ttHEijfQFJrZXeoS2G0QBhjrm6L+fXX8oefjtp9yN8DGra5fEX+pPEriRv+kZYKRNQotAEVD6JGprDi6VLto85rvhIj+Zz7f82MMsSXrDWaRP4xKQkLQlRDPUm6C2SnsxOJCYOZyVvlkgHrpUSweeD7YBi2v1fC2f8YDFUHB8vuCnmgTeV1ndlt9aSiESM3kALPvrmjUh9</vt:lpwstr>
  </property>
  <property fmtid="{D5CDD505-2E9C-101B-9397-08002B2CF9AE}" pid="173" name="x1ye=251">
    <vt:lpwstr>Y9HjgnLXbHZqjBY4LUdgXfY7We8L5lfyYBua0EcoERJeKvfeS0/zykJBcxPYsf43IdDIBMZlaX9eAooP8tFsY8Eiwsd+7VbMaWuXxey5zJnqoP7IeYpvuV9RRJAgu0PSB/9gDJN7LotSST0l3F5c4BOdwp5r1a6GCucB5bO1nkxQULb0TzjLtS0kJlSn8xG5Pkh+Y9+Q9kcZ7ZBbZzCT7kpBrNez4EOkd7AQgGsT/MIta+SPJVdOiH/FS09FzNv</vt:lpwstr>
  </property>
  <property fmtid="{D5CDD505-2E9C-101B-9397-08002B2CF9AE}" pid="174" name="x1ye=252">
    <vt:lpwstr>sjP3juC3g89CxKneH+IVBNPNkPmChm0PfQX119qxT9LU+IY1f0ifBIQiJSI+F7M73/e6/MtFoTVDwYwxoJ101lfqY9Mfrx/OefPP78oJkgfX/BHuxdkZKnS6CNiLLJP70HY/lP0e+ABdJwkanhMPjTfGb/xvnEyqi90pIizvpA+Er3Oqrw9zW7+YpJI7JeL0q6kUQ4nYYn6ozTBjW34B+NCJAM8RooFR0dpCGdnbPHiF/pe2BZUEJzXoC4xzZCx</vt:lpwstr>
  </property>
  <property fmtid="{D5CDD505-2E9C-101B-9397-08002B2CF9AE}" pid="175" name="x1ye=253">
    <vt:lpwstr>5OwE5Ir0Pjjpd0tGb500KedTAkxzIrE/oifcx3bLPMtaNHWMKrrZ8LRNyoR26PKoWXwboFZt/TawG4cwpAGvCogxWSPpLZB79nBH1OUhxRg8B3nnRdXjYhz5+3h64NmnkNOcbhRSuBhceSI1dvbgK/6FC+PaV4bfh4JGEP8Xz46hhyd/aBpgpXPYyNK8Wcl3kls/kbM6dkkeOjVN/PmWVBmnxcqqhE3FyUe1uk7VyFRB4VP55NBBTj14GulSkM0</vt:lpwstr>
  </property>
  <property fmtid="{D5CDD505-2E9C-101B-9397-08002B2CF9AE}" pid="176" name="x1ye=254">
    <vt:lpwstr>j2IN+2lVe/azMlegdnnhIeAWXsa8zJbZmokzTNVVEUK5ObAE5ns63OivweSDQYp/9RmXd+bsv6tj76iufnPJXZKESEV7+/aUcojnT0Z8Gd2saDkKaQJSx8WW3Cveyg3LArQc17HGMQ2+ibCTQ40b2OMiTkqSdXZjvyGKyNFa4a2/j6bNJCj3/Z7xC1TCUFS8cIWqINnJe0QA7geSgJvHcPlKTHjt41HmZZjE9eWPl1wYzeny9qVZC+egXVbaMc3</vt:lpwstr>
  </property>
  <property fmtid="{D5CDD505-2E9C-101B-9397-08002B2CF9AE}" pid="177" name="x1ye=255">
    <vt:lpwstr>1zxxWShQPpGcRzLIXJl0T+bPS/k+F57Orr0gv3h2BppnrukHImA+gJG3M7yx1JJuk7I2zPScgxCoGg/IkouAPD2lh6gy4FJzV2GKBJD/K7k1IWs8uiezJ1bm7vHiyLb4g+wxgxasuiTAuYiKdPk6QMJOQ/2c9X5B505/I5XOsUlmZHBclRvl+75kX7pv/N0yDUkp/y4mV9yDS4dlkqEQmA7UXHkTFs+6Mrbw6zAZCfv86sxXWfqcT5WXguDaAPk</vt:lpwstr>
  </property>
  <property fmtid="{D5CDD505-2E9C-101B-9397-08002B2CF9AE}" pid="178" name="x1ye=256">
    <vt:lpwstr>+TNzvdRzuQpNrX1Klg/wkQ11RRMzRG/9ei3nZeLLlAlpjhM4/QHkCCSOeGJiWmUcTrHxfH2C4uGlc6br9DQjfkqv+VByUDRmnTp9Lj2p03bYr+/OrHYoKJAxYyGYKp6CX39/DUBDoJhNKBViYF4mhNZjEVGzg9ci9C66vs0XZnGWqdVHWgnPQMOrXL6i0ZkExgtr3OSvnZYqnYA6bpkQsX/Rcj8xlSVVZwE/JxDyZoed9jeYPs7dMuImFPU8WcS</vt:lpwstr>
  </property>
  <property fmtid="{D5CDD505-2E9C-101B-9397-08002B2CF9AE}" pid="179" name="x1ye=257">
    <vt:lpwstr>8nF5UoxNJRXvlDZQAGJOO8qyjKvsYYr0DBn1g+Ub+uOg2DD5zqH2fh7vU+N+7LkhX8rfNDV8MClhpi9BUnKcZNbN9gAWEVFKk8o/A0RXBzO2DFkuYK5yzoQbjq/3AhMMxVp6c0+ET69kqMx1ngQKpnqXkkD/zjyykIAe2pJzp5WuCIBUUdCiWiLKl+KTuopwX+XTBaO5yG/S5UMcWd22n79Va8sFA8IkelYyt9g5uEnN9modKEsifP6sf72RMZE</vt:lpwstr>
  </property>
  <property fmtid="{D5CDD505-2E9C-101B-9397-08002B2CF9AE}" pid="180" name="x1ye=258">
    <vt:lpwstr>n3o+XpLYr5VWeoevhBntnBsvzRcxMcX3HU9Xh/EC2vU/AnnQhZb2tTcvHW7q2oAiVfSGeejOnXmVgZSELlDQJgiJaEiL+Y6Wy8GQ0ohz/rAAzgszuEhm8sugwZNnQ5FSO/b99mefUk6DhnFJHBrHS5n4OWbg9RvNHKHITd2vuy6zezGooKh/f+fCClDjBumg/I7Sc4IZAHFL3PFblUyF+JexVb3b8ftwiXOeVSbROqyeA8yW9Bu1I8OBh22qUX2</vt:lpwstr>
  </property>
  <property fmtid="{D5CDD505-2E9C-101B-9397-08002B2CF9AE}" pid="181" name="x1ye=259">
    <vt:lpwstr>xkwdzpbaMbkN4IYuyAsgltysKnr0gXow+2IP6VV9m9BmwF4ZoEO20pI34zHIDlOMMWM2soiEVbKPXUNX7l3XNQ4hWv9zOCMe9rNr+WPvpA+esOBKHOM4ie5NtV0GlvNkxxMiMgkzJbfte6OjVAkldftDcfyKBtJDM7wwZ2fR8n2ADMWHUhUBsYokMx/vLHb7teYqjIR0ymih64+qUiCygRIGWPqcapi2D17BFkEXsb+NCZ7trAEq/XzYwyXmYwV</vt:lpwstr>
  </property>
  <property fmtid="{D5CDD505-2E9C-101B-9397-08002B2CF9AE}" pid="182" name="x1ye=26">
    <vt:lpwstr>no3mi6Q5+NE85YyNIb51B4MKhfVFEeedvmBowcY2of4ml4iAf6OYBRoPOxtS8c6m6D/PXtis4Xl/Y8SB1u6E3XwA7X3WFFQAy0uRPFU0CKc57KyW7fse4A88lPdsrQc2QARwoaVxvo366RMssJGIDSYzDpwH6Zbm7IRrza+QnHQVf7jxp+to/sK9pfau5hXSqmok0iJGHcm+FQjJ5bxW8AePeuQn2thEI9rgEVJrG1UaFlVH/6rKjX8PrP7aevN</vt:lpwstr>
  </property>
  <property fmtid="{D5CDD505-2E9C-101B-9397-08002B2CF9AE}" pid="183" name="x1ye=260">
    <vt:lpwstr>KYQuBgy73+x4CJJtboml9D4Uv1AEgQaKmC/FlOCmRAgwYH0a0jq4Ts5YNurinemDoTvSEbtivjyk5fvTBkETw/a5jih2ePtKnrNl4jT4oD+4KZSFvNUV+HvErRHu18tIix8JsV609vqiPA57FL7mACpHTu0o54L8eomnPRkpj93SI6hIN1hbGkEqQdQb1o2BwSqruxqHdvN6Vcu8bJLjXb/TIwKeMP27SGruyCCTJBi39JCn+yS6UtF0+7qdICL</vt:lpwstr>
  </property>
  <property fmtid="{D5CDD505-2E9C-101B-9397-08002B2CF9AE}" pid="184" name="x1ye=261">
    <vt:lpwstr>nJ1gSTmXJ7jZYsO3m27U7wPSkVftcfd8JmUOnoIoQ0tyePk9iwm74E7soe2JSzcaI3mRVAUsRVdkNqg5QOtAmgFylFt9r6ZE1qyns5eeh1q2ljlNvZNa3ZSejU3NNAPiREeITNDCjYwTMvUCV35DhEQY23ww+zDsxfJdikS9IeHElUWL//ZejsqRhGQYyw2sLukcJbGGldeXf+l3AZ1DETi7y1BjPr8I5h+V9f5bI0+PRj7TyrLOVS5FRZDGD8M</vt:lpwstr>
  </property>
  <property fmtid="{D5CDD505-2E9C-101B-9397-08002B2CF9AE}" pid="185" name="x1ye=262">
    <vt:lpwstr>Z3RAmIWL+/TAEob0nihdNUsA2/HhCgILI5JSoA3O930VFGTNVPnhROV/q95DIjJAldmMtbIJqHhLrmMr/Ac2opM+zUNMf7SPSACYmIeVni2Xs7Y6/DVRdHgeY9AFPBpH4UIKaW8kP/0qmR2suc0kXlC4sZWO42u51IP2B80m4f/8Ttx/TIfKd7unuifxQ3+TvNGeAUz0n3UqHsK8NpuBXiotJCB2DDcqvkOinsmTHpwiP2zyQ8sQ17J9nEXjiHQ</vt:lpwstr>
  </property>
  <property fmtid="{D5CDD505-2E9C-101B-9397-08002B2CF9AE}" pid="186" name="x1ye=263">
    <vt:lpwstr>+Tq74frXH7/9juHNImrjlzUP9yipBUxMex43l//B4T9LAPtLXLhb/gOlQHzjHXmzBeFE0AdFVIhF5KoY2PZgs/Z8fGqV7hZBAUafjS+mjVVHhb7iVVNa3s3X2tVI+Wc2XukORmOxkPQz5MwgU3079E/7+N+YaCZLb2AymtMQPOZt97VTAqNd6+rTaR/MggbE8NcLbqh8Z9g/FafJGxK8EqJ6zdYXl8navQFo+FUprL7VOA3gm7mnblj+AIZ2BiT</vt:lpwstr>
  </property>
  <property fmtid="{D5CDD505-2E9C-101B-9397-08002B2CF9AE}" pid="187" name="x1ye=264">
    <vt:lpwstr>P/6oH5bzQq5Q7EdSk/hihrrtVq4d7Jxmvv7rQfolBhptUQj+seyvyqu/rVeRWO4eYnHS1bgjYirWFsc+hhoN5X3MQ2W9bTEb/YWnFPojk6B2bD5fYd8VRq0Zi0sk9NII9ZUYOj9LUj79k5ZZBV66hxr9ssx3soPk5RKHn5icu+xgiBUyqou+ZX6E8JKA0GusYxd5rbKFrd3YcLyZ9cgMuYKVavCzWJVhnCLHW/jZlwwEkt+rFM7iKrUbULAKOTj</vt:lpwstr>
  </property>
  <property fmtid="{D5CDD505-2E9C-101B-9397-08002B2CF9AE}" pid="188" name="x1ye=265">
    <vt:lpwstr>IzoU+yI6H+RJ/RjJ1euKCE+1WwE7bcG7ZrV7qgF9ISEhIP2UG8NZervjbIEYmWBcGomipEwrMjjpLs8c3/5RR+vGanZVQGe6k6s7e4NDqJeC2YcdDE+fc7g8G5BltH1jbQj84IoUAB1xXR8h3l2+C0ReLgvO2oUhvqEGbPgxQPLFshwUmJBwaX2mwebiYsA02kLsqILmvfw7lcawv2P0wyNsFrt3OxWRmtwFCdSHDYW1+50L8Srpixniwqjbzkc</vt:lpwstr>
  </property>
  <property fmtid="{D5CDD505-2E9C-101B-9397-08002B2CF9AE}" pid="189" name="x1ye=266">
    <vt:lpwstr>4kcxmqGjcH31Y7GZxVLASPralLQtU1bdInpN36TnqfWyCvBPz3NrATxZEQL973yasb2SGbTHMVSL5ENHavVsZ8ookflg4x39TuJ0+V+RNUVN9KQ/l3CHTkGnhISc4GsdtPRL2YIA/6pPzo55Ttt6N1D+v5l2Vlh2BupRZL/iOaGuBlJS26PaOJarcjRV6IQOrtK4EcgrWhDgzq+eF5fCaRFsGh66fRaXQZ25rfEL9zK+HrMdsTqT2dTAN5MAdqm</vt:lpwstr>
  </property>
  <property fmtid="{D5CDD505-2E9C-101B-9397-08002B2CF9AE}" pid="190" name="x1ye=267">
    <vt:lpwstr>C7Woy/z5YlY5jMzQGQEAn1zm2mKHE0T92xcoFaGV2vlzoV3SPIMlmPcTZHGkmF64EdsDYD+Omj7FLiOwHJ7GcQdwFYfxf2wvnYbFMt1VAyxbK/euojqiXlx2AARzSJT2zLj/ngZtlXCUqS+pCNoEnEjSYViXh1W0naijwJYoNpujpfzM/+8HnKjL23ctdW2WaI9i1A/KI+SfZKfxlsCkEOsc9I86eAUblq+aO07kKs1MwgQG+8kPAxQs5JwQWS7</vt:lpwstr>
  </property>
  <property fmtid="{D5CDD505-2E9C-101B-9397-08002B2CF9AE}" pid="191" name="x1ye=268">
    <vt:lpwstr>bkSHHjtFXlgiaUTrrj/DyE+hz6z/SA3sIfSa5hXxHT5frj4e+wBD0Vf4vL1p1W/YcZQiz0Y6JLQxmUuHo/o51ny/6V4hTgv/lCtabeCYZtgkGgGi7mgb3Rs+L1KQ5QZ+1+44F9e/is4awXEgiKIHciCmYAOLmTkTWcys068mnWDsVlfVf8+2WpXSh4FxLPtE8KJ6hk0e62ilOaROU14wHqD5lZ4ubMC29L6h8nnYb44b9PCOXd/PVAWjSuJIGx4</vt:lpwstr>
  </property>
  <property fmtid="{D5CDD505-2E9C-101B-9397-08002B2CF9AE}" pid="192" name="x1ye=269">
    <vt:lpwstr>aHIKI32HtM2Yh48rBUo9G22zX1KqKeLq9kPRMopZcbq62ecInUxZkBo1n12qjyqouph3aXFZTpewpKIqKQ7YIGDfhinsSVrXz92sSYjNPheZc+2Oh/Vy7EQfazsZjjVShdhoWwcu7ZquF2ynSiT1G6SZJL6kLfrWi/N/3yvRKPkwGC8lUyESZPbh8s70iNpo/WDtR/Shx1fDkqaygfMKiAxBa9iA3R/qPjv2E21XQOEpBLY9dKr09b4Jz7QFcDp</vt:lpwstr>
  </property>
  <property fmtid="{D5CDD505-2E9C-101B-9397-08002B2CF9AE}" pid="193" name="x1ye=27">
    <vt:lpwstr>PKKDlMLcwuq7FLqBUB0BSgVV7PC3PuDkpMQKla38JWNAOyoho/jCDAtd33iiBF64IqWJzeVrC+FuSTvUiTS79Y1Ui2UO7qee2Tk82zb61fdNNNOaFi1IegWhQybHBeshMx92rjZzVY8ndzAJcD1/4lwRnuOLlZ312IgCY1OX4/iPIbR3xQTEZyaHq+Ykqbx5Pgth1LrlVFBWGEEkDTqcIBzVAHYxGO8e4BdH5z1ob1Z+M/OimhcfRysjNTROOEG</vt:lpwstr>
  </property>
  <property fmtid="{D5CDD505-2E9C-101B-9397-08002B2CF9AE}" pid="194" name="x1ye=270">
    <vt:lpwstr>z2xPDePGUJGPqIWXusAf/RMLCfM3wQhxnbICH9NK6VHORiHctP65lTJpzwWzZ+OLWbOjMJGPIdsiE+SbQTTC8e8kItgI9GfiGvSI0nfgddtdsmAuXT7l1PXCtbAWIIE+/H6apHx26Y5Kn2e+0srfxlQH5nczTHjjS6wBlc1/QTR4HRLJgqPtSySlwsUVJOox/qEW7d3pY4+PZ2MnKhSH6wmoqLLduQ3Hy0KO/r4Q5zpGrPru0GsgKPMqzs9XrnB</vt:lpwstr>
  </property>
  <property fmtid="{D5CDD505-2E9C-101B-9397-08002B2CF9AE}" pid="195" name="x1ye=271">
    <vt:lpwstr>5veJlPyoxsVDwzVOWOmU8eaL6cFuYRdwYWu7MfyuaNDUv68WXoXR1o5x2AC1X6NpistdazdPt7Rg0a1I1VpQBnIFKlQ6LFMGBLEpFOAYJHBefRvbDgKPUlVmOHth8d9dCeQnXzkHMWcGEsv7yuxk2BIaWIF9tGEDS7H14sqOZMM/RjrJ5rhGC7qrI1+LUU7rBBPTnicJxPu333hDczaeXSb3v89toEzbdSUa2SyMtnODiLSEa7oB5FtihF7eXtP</vt:lpwstr>
  </property>
  <property fmtid="{D5CDD505-2E9C-101B-9397-08002B2CF9AE}" pid="196" name="x1ye=272">
    <vt:lpwstr>c4y4Slkacza23cByCTnJV4ST+iFQsCb//b6N9NuWyH8Lr0i41m34nEt+Qk1+G++Cf9M13LiU/RKYH85M29HrdwxFvYMpCyn2NHTd1YIuCNtX5cSnEpd+oEWu9owjRLz1V+4MRq/phwHsR1mmoFeQDvJ99GrOk495XZVva3PQb2l9aO0jA9M52R9MYKfhMPNSf8cWJbHFIZPhGOMaLuKHOxDLu9yBlvrsimL96S4HwYiJJi569b7MTkYae/Kl65v</vt:lpwstr>
  </property>
  <property fmtid="{D5CDD505-2E9C-101B-9397-08002B2CF9AE}" pid="197" name="x1ye=273">
    <vt:lpwstr>O64r7g9XNSx/a4KQ5asFj4dHol9IK+FN38TDgCGT5oWoIW3qkLovX5UZjVmmk46bsjAHKTOwCNWpfvgAY6O1I5Yh6p8+F2pPE7EcXjRY5Y7HejDrdWcm+U3agf3tP7Bn8MkFEBrIxxpwWEYd3lbLt86zKYm2WiANV2Y85TaS1f2pKjnXoXAg7n2Xo8Jic0e1VXNBnEcNaDCEw9FCRjK6w3+ZIMEgRa756UiJYSmHNQ79KxbEo+wngn6x897TxLa</vt:lpwstr>
  </property>
  <property fmtid="{D5CDD505-2E9C-101B-9397-08002B2CF9AE}" pid="198" name="x1ye=274">
    <vt:lpwstr>AD+l6xDQpSPt63SzGeHGX0AXNc9iaE5vcXF32clmtgqG92Oe+sTkkGLBq57D48yR3iwbUn7CcQcP79+P0AmfPYCT5XafJLFnGDGpTSNSjwJKZwtrashXvPbsCVNsFps8Xz7PdE5ZOgMZ1guDNHao0r6j9i28xxXYvgwSYVU1VUGWxS/shj8iKz7gXZZm4EkgS1c5k9ncdQLgEmT0SHJcgcyl5RDyCOodKr44/qJEo4CQwURVUhvB2+OIpQzEchY</vt:lpwstr>
  </property>
  <property fmtid="{D5CDD505-2E9C-101B-9397-08002B2CF9AE}" pid="199" name="x1ye=275">
    <vt:lpwstr>f8dcwpZSY+mDEGlFl3MnNbSOp77sS1kjxQVp3GxsS4c9vlOhz6QeZAAWfAiNeph6v5EFgl9oCplswjnGI/Z9BOPEUH8yftn60thHzjl2ghBz/cjROxB0h8sLUQ3I0aPrt6950sImvC7aHc/k3UHVUH26IqssVXtVUrPZT+H3BveZ9lfIBfrlmxaDMO2TchK9xUna7pn9U3dOWHTGhNMrJpD0F2+OoKyrMhQaenADObP5lo9dPhkbeL+kB3Z0obS</vt:lpwstr>
  </property>
  <property fmtid="{D5CDD505-2E9C-101B-9397-08002B2CF9AE}" pid="200" name="x1ye=276">
    <vt:lpwstr>Ak85KOxgBoVaipOPxs3kJBUMUs3Ss2+AtxCe6YX4ClpvEnOzgphC7Y5lGMo3PYvwCGcA4ESQq6+yy7OjmKJ3X2+fAtI0HHAORaVe6BNy16c8bTnqi/R20G0TvKBR9w67C5fyi7j9a1ZX01i+GZFYhR3Zu1POwwERRw8dSEX9zG2ydA6l5XIGFinm4RnArwA+RCNnnT4aaudduo9VlwMxO3t4pKhm7Oto0cPxRwWKCanHCPQ9um/FKeL3qevDfPC</vt:lpwstr>
  </property>
  <property fmtid="{D5CDD505-2E9C-101B-9397-08002B2CF9AE}" pid="201" name="x1ye=277">
    <vt:lpwstr>9wwYrc3ot+sQXB7PJtGdhoDkaEC2vnLY57ekk45TfICMR/xrQV5gnnsfj69t7KoWQV/NxuXxrTXT+u9O+FGcve7CkZC3pdj80A9mkM81f8Ytp8s8zAqBjhDaW8QT3heBnnRBD/GBgarHVBNSJyRYE8oU251I7b/kSnGUg7CuV2gFybMuM+RAMnRSkRg7MU9r1lPXdjyvv5HelBmXnvNybPDTbqlGbSEPuESTBH7iIVevImedADEMGUIFcfHPc00</vt:lpwstr>
  </property>
  <property fmtid="{D5CDD505-2E9C-101B-9397-08002B2CF9AE}" pid="202" name="x1ye=278">
    <vt:lpwstr>4AGvzd5U99hjuZqMgMye4rvdiSiy1bjQ0E4qUK/LaEDNXOFvOgKmWHQm32FNsBSjC1OXkauXRUDQKv9v8OiHloqGov3m1EWE51zOJOd1o9JfqgIoEI90xXLznJtLJU5sri+2Ao0MlgdSYc10sas7zpP7D6e05SxsRxwTzIoB3MRhcmRwSyHL1DrO87hexcgYFE8+Q+RRg5bH9x7jkLkUaMw/pzLeQBXjnJyFsq8e2xCVaoRIyZZdQjbvbkqpJQ1</vt:lpwstr>
  </property>
  <property fmtid="{D5CDD505-2E9C-101B-9397-08002B2CF9AE}" pid="203" name="x1ye=279">
    <vt:lpwstr>zW23w0TrdhCQjvKPJZn3GC89YkFNL1iphAcNqf8SMnm6RTHc+rtFdReBlZok1k7R950vE3JmoM5Hc4XFh7/yF6dZARxpaOOFgk9kH4ZN4K3w+h/n3eZ4PCkKrVe30I0jBecujcQPDu7AHf/9QvKYSxQXDdlbr2JZRoGPIgFTCCtypZTLGcR40I4Wg40w3Uf+JMRR7rBf86/e4V2BGcjctsMRrmNX/RQgPG94JRh87C1iok1S0znpHnmhi0l34D/</vt:lpwstr>
  </property>
  <property fmtid="{D5CDD505-2E9C-101B-9397-08002B2CF9AE}" pid="204" name="x1ye=28">
    <vt:lpwstr>19TBNMWrXSDXN6ix6bjdfyOTXgA2u11W2xoXmFZGe2EaUgsHoxForA/FO39a8NchZLepboZSGJE0qgA9Jj5rj7+NmUGUfXVK8uVzzAB2rnMy7NmJ/EXXsf4AFGlRgo5o+pEu0TvT3+/BMs90oZLFyrmgA3FI86fdNHEE5d4YdRzEXz6fbQOA0+UP9OGJlE6KvMae9hqkeSgonN22+KZOaT0gpvwhBJDKO0mVNIfyA1kZhL39FYh8f4n8i/C4TBx</vt:lpwstr>
  </property>
  <property fmtid="{D5CDD505-2E9C-101B-9397-08002B2CF9AE}" pid="205" name="x1ye=280">
    <vt:lpwstr>tj72VcYF9Ot5sCP1fMhtXC/3owN9IvXYF3K9Jbl2FSJnv3IJ6dodhEI3/gYR1PsMT23gKE2IcgAhcVgu2+K1mt+0dgnpeM9JuorPIz3RAF/hmvHd1nHhN32gayz4/HC3uz0kXOHZNBeT4GevWG23wA7xHT3jiPRnor2F4r+eX1MHTDQyJ8GT81wpBQ1PH6sitQluTvaRZIS38cBh9jEFT4ZZrAyE4sfplaqUQVzpWY5byYdHBgGxg8+h+Hy4ryN</vt:lpwstr>
  </property>
  <property fmtid="{D5CDD505-2E9C-101B-9397-08002B2CF9AE}" pid="206" name="x1ye=281">
    <vt:lpwstr>GuOW2BwvV8keXmTExADwVSPWtAM/M8R/v2flrRt8pBOJmaFZoipItOyfvqxj2N5yJ7VBfjm7YCwDTRETDLzrdiPrLP7BmBF8ETUnNbYFiAiRaVIFKwcI+GinpY0qrmSWFZYt4vN4Y1V9+3EIcEEgMNHVjlCgRB5HEPrMeBDwaSo70aYLWCvrrrTzZe50Ock6H8gKWxHpmME5dCvbK+ueAwSWH1U5xYtHDrXayP0GHSj/5qp8xFRtEZr+6EWlYy0</vt:lpwstr>
  </property>
  <property fmtid="{D5CDD505-2E9C-101B-9397-08002B2CF9AE}" pid="207" name="x1ye=282">
    <vt:lpwstr>7yDBM0ydzFQwq10L/vd+8csL/ZS4NgZs+93BWRGL/7bNi00FDBkg40Y3U/5o3vCEmXv2vek+jsaSJNvx3zZcY540deASrm2s8YIQ38DGHzxKqt8iCkWZWvZIDOkpvyCdWnt4paguNdEyLIrTpA0cqMT4ldcaLfmh2gv98v6YGI0vFDWCozynAe4KrKMzPCQ+qaeNhmH6tXsX7SYOE+iCW79z4Zf8ql9DLxE9osj7qs1ZUWusSC8ltdCwp/kWzyn</vt:lpwstr>
  </property>
  <property fmtid="{D5CDD505-2E9C-101B-9397-08002B2CF9AE}" pid="208" name="x1ye=283">
    <vt:lpwstr>2clBnpA0sNG5Ezd9D5QvuY+Ti1OoIrgR+COHbsTdiFqGuw572ziKrmTcVk/tkVB6j9rLfoEwSWOP+1muRn83le1+K4fuhbOYO+z11uJH7YL7K2SQhoHiwkAZC5TSAicmGBBwxCHD1BVmZMyXOXp3rD1RUvU04O8GUp/UTcZedId8wKKKgaJDewi50cTDJbCek4IKinOpYzh4MjbVKjWZ6hT/QbfAUojU5yxGV3/RV/8W0bn15sULBIJjywJmFbD</vt:lpwstr>
  </property>
  <property fmtid="{D5CDD505-2E9C-101B-9397-08002B2CF9AE}" pid="209" name="x1ye=284">
    <vt:lpwstr>ma2w1ifUAryPfJI93J+Pkcb7hpZ+dREHOVUwqPrQBNeENoYYTx1lMZh3Kk+DpdlLHX/1CJZVtwVfRN13IFSjagnCsYlb3ErqNf89elXwyh+NiepXB8GoZ56ap1vQf0T5fE2oZqsIjH+Cz8OgqFDu+mpYws67aR7pnMP5hsRucBtfESdcf7/fXYu5WDREBgeHaHo2rdxn1AFGT1GU0NUNjZwhIbZEp7wX79BsFch2S+N9TMMzjRTE64o3TKaOj3Q</vt:lpwstr>
  </property>
  <property fmtid="{D5CDD505-2E9C-101B-9397-08002B2CF9AE}" pid="210" name="x1ye=285">
    <vt:lpwstr>fpLRVhmSu0FBQsvbpvdj40DPN5FgTJ2l6PrhUzXK/N0qm1DxAePca9W2QntJTWJ9shqT6l4CHz5l5xWyZjo4078/wPb1qs3mhJnzZfEnKDd49sB57KyRU0ioucYtO8/DtBicexR4NDnFnRRi7k2BZeCTxGjSO/PoFwUHtVBpejx753xjZxZpiAOBiK5pDOJ92OllJ6ZvMsOop4i+kLCePYxc3dBWI5Eznaz45Ef2LP9vVG7OWDtNyN98gtTNbVP</vt:lpwstr>
  </property>
  <property fmtid="{D5CDD505-2E9C-101B-9397-08002B2CF9AE}" pid="211" name="x1ye=286">
    <vt:lpwstr>BOymwONbhh/PlN8XYf5onVmvE6cbfkSHBQLIPqysUByAM2gkyBej93DSaV93sX/vs7IxRBSe30LaZoy4uwnXjkscVn5pTCIUG8X4xPLLPMjetp09HFJcWANvfyLqsdMh/Kx/wuvyH6Q1b5p4P5SLTCqXJKOtxUflokbCe1KO7zif82ih4lNUe+R5lZTKiE8IFzZ+B6AhN7mLhYec1ADFcUkSwz0Y+02fyOwlmOKwvL9kfhiY+ueXNzdflj39jXC</vt:lpwstr>
  </property>
  <property fmtid="{D5CDD505-2E9C-101B-9397-08002B2CF9AE}" pid="212" name="x1ye=287">
    <vt:lpwstr>VDQdS2Pe7Etv4pzSe9GKDN+rhT9rAsgVp2JeBvxDmGPJGDHWOd1Qne2KZpvpo4qm3/sK1vjtPB64ufFgyplHwGM4+5t+hre7t5LY5mnjEff4EatE4eKDTgAs6rLGSPx2CFvmcHXmEK90rLWZHh1pR/WzdIK4Z/tWXuC3O6ZRHL24aEWA38oZSrQsWfnHanLETY0qvvW4UY1xj9AWg/TSWMVvtmWbf52KGIjnZgdQpKM/jILRl215E3sHGdKkgms</vt:lpwstr>
  </property>
  <property fmtid="{D5CDD505-2E9C-101B-9397-08002B2CF9AE}" pid="213" name="x1ye=288">
    <vt:lpwstr>WQwO1JcRNEaOuRvBIVCchhz08JA+tx5m7sAna6PcmkIGYRbO+NkfEe213ofyUIv8JtDkjtsZgIsZTaAzMm/bPFY8i6eCOyT0iwyURQCU3Mcd9eAUPdEZ5+qmsNIxTTl14iwaRUjJ/Nr5mguDXGPsJOxs6gO05xBx6Hr1g2lh2Lr8zVFD65DIV24g1GMB/X3BMRaHzhFa6mDAVbdfSkHiTlfo6Vh6Td5qbrvSHkwfVrFR3dazgrZDjGWUuOZ8vrD</vt:lpwstr>
  </property>
  <property fmtid="{D5CDD505-2E9C-101B-9397-08002B2CF9AE}" pid="214" name="x1ye=289">
    <vt:lpwstr>dpgX0ZGZYATqk0EnqPYlTsI232KJBQU8RE9Fr7CT3uWaGWClUJb5mVsFx1O59vJ1+xCWQyS83O9xeeqUsS7XVUJ9tPpYeOobQCh7cIJDQ9mmDOp+EfHLAB0b+MK1tlLm3QKcWsBJiG9X8LS0dNzYhehKyGxbDVM30xyyBqbst3nx/YP5CnM5VeD6+uDgQyX3lr8LsqTzS8BKfdzIuDdJBBmxlURU1lyPektYfOUCIzNFBNXGYZYlDQG1eUHEyx2</vt:lpwstr>
  </property>
  <property fmtid="{D5CDD505-2E9C-101B-9397-08002B2CF9AE}" pid="215" name="x1ye=29">
    <vt:lpwstr>iM8+vDHbXfKiTGdSf2q5L0HY376ShgwSEASleXObhXh5I2ifqTvc/4w2kvyGHP7m5RsK9MOM2OFfbTj0x4pCUuZKO9kk3NQNX57bWuK64Hw0GVLR4jCpfq1YGRO0gnZyuoVu5LKA86jptVyE6rL9pVbzRVmzE+BANW5UFnDS7w84HGIMatWUJ2l1upHGYgSI6rT165IbBcqzRAtHCc/0XDVXwEIH4LxoPfzU2M1cveLvpAdxpTOmrpg5TfsXZT5</vt:lpwstr>
  </property>
  <property fmtid="{D5CDD505-2E9C-101B-9397-08002B2CF9AE}" pid="216" name="x1ye=290">
    <vt:lpwstr>y0tEyVHtt1cH4LHjm42wIaiwsH5z5/lxaEyTTAE37v0Fx8pF+3ro4lbfXyC6UGUvPTXjgs2fUfGvL462s7bk3TvYIF3iyQziYfWYq4YlCyau++eXukrLCtr8rkWQdnyj568S5SNjyEE70RAcCpDAxkcZ8CHYK49Si6Zc2PDrz+sA/5VgwlviZGxrLNBmERP2/No9ZKdxgHKigvXfmIY2GNbajYbK8fiL/wGr53BDx/FflUGMK5+1xCIJczqYvdA</vt:lpwstr>
  </property>
  <property fmtid="{D5CDD505-2E9C-101B-9397-08002B2CF9AE}" pid="217" name="x1ye=291">
    <vt:lpwstr>GchK7fc3UcIzu4tEdlNBnmoMaRw+QIUwYSIOUspaLWLJqoxACXFLMTUC8lPO1LDugWfbYa9QOa7wtVJVg/qwm8/ujgX77GKrBrQvbyGSviHAxc2UZ/JrkchbdcUbX9e5LM70Kt5nZFaocCa4CBjm5X+TBhZOLgou2HXnM1nqxAt4E0AFwTq1V5Bgvj+Z+PjfRTwZ9IPVI7GmuDoZVRDh2c+wOZ/Bp99U2gasOjG9CkQTV93JWWA7dw1D0RU5J51</vt:lpwstr>
  </property>
  <property fmtid="{D5CDD505-2E9C-101B-9397-08002B2CF9AE}" pid="218" name="x1ye=292">
    <vt:lpwstr>Uh3N33aQJqNKZSmmC+MRrEtS9ilshxJF5fBswBHB82F02hD0gQ7PiXgydWHWSWCG0M87rA/N5yItzjsgXHr2+2RT8kOUVIfzNKtmetMULS3l7TZvc5gPApXaVXP1H9BZ6Km6LJS4uNnDDPgViUbAInnx60T+qovZnGtwd5HCZzakiuk0Co2PcKVRtaI/wjrQ2q6Sde4toVBf1lvay+1sW6a8Zg/gP8zQrvpPU14ZfBzgtVkGkVc4avfvIvZycqh</vt:lpwstr>
  </property>
  <property fmtid="{D5CDD505-2E9C-101B-9397-08002B2CF9AE}" pid="219" name="x1ye=293">
    <vt:lpwstr>zU4jZGKDh5TQhc7Q7V2Qg9bXZSIo/rTosxAT0zrovZ1vT2L2rVFTljZd4hLcAHDiDeGRUSh1eydAnkea97WVQ6IsbFfsJWadu7ApSLpDDrq+/zdnU84Im4xh1hCsdQhBe7xrTxeZ47/FiYp5RdP6i8gV3nNL901qKlrXJv13z/E4mv6phEN1ha4Ly1X9sQgqurQa5vueODQ4wH17snYC7unMveBYFkP6l8S2ZNpAlA2wtTH7eQmUK3ymY8LpC2b</vt:lpwstr>
  </property>
  <property fmtid="{D5CDD505-2E9C-101B-9397-08002B2CF9AE}" pid="220" name="x1ye=294">
    <vt:lpwstr>ApnKD7ffjbWsvI0o0+RUr2YenrKrTbWOuWDymhw7sKbfbppOJj5OIF13M/gFth645525Q4WsfCobgWqNrnRnCvCApogn+fEr4LL1SunghnTAN8prmxA5Yq5MPE+Y9TcxXXqTfDK+LXSfPL3zKigvxjfgIGI6XCYtk9UVgSkD3h83jeXEGkGasKqZCV7f0dbDCL/NeyiMO5ZdSoDWmK4PXI68ZXDOPwirpVLPksVy6hGPSOpXWG40y4lrAqA+Vz4</vt:lpwstr>
  </property>
  <property fmtid="{D5CDD505-2E9C-101B-9397-08002B2CF9AE}" pid="221" name="x1ye=295">
    <vt:lpwstr>ZvTV80au7HO2KOluwdEw+wvPMWtIkUg47cNK9IE0eRlPCeRktzTCHpi14Xiu0hTiAaiETCS0yWTzbRo+obu14e1G4fjSgPheZ6WoKnlL+LRvEYPGmAMvsm5vV4aCCxmCZISkUgGnSEtDF2pRW/vs/DDV9dIvbvbE1Uj4cJk2SwuOLhjKjq9sFNGPXT6oANknVbV8uvxaMfCxsJ3rUEgF0+W08b+3vdRN+qpvQSrhD9a3ewVix39PE7zdis7hnkO</vt:lpwstr>
  </property>
  <property fmtid="{D5CDD505-2E9C-101B-9397-08002B2CF9AE}" pid="222" name="x1ye=296">
    <vt:lpwstr>Tm0410BWLarVwvKf6POVq2o54fQa0Tn/SKXCf/mN5gZpKs7H9vS9v+miwtDfY73RFhxFeEeIEvenceswuipheLmifdhd6BJQC0iuGNEEcJba4MRLjqHYujiJaxg6sX4KaAz8mPstcWf1Qv5DhMYinNupkrMPbQchxfEEzjT7DMM8dIej8rEHnmWkyE8fmebTC1UIin5fbYy9NVhRe0NFiEWSvCxZjlr6do+i8s64V7KgXkraMgIiIdVPPBzIZC2</vt:lpwstr>
  </property>
  <property fmtid="{D5CDD505-2E9C-101B-9397-08002B2CF9AE}" pid="223" name="x1ye=297">
    <vt:lpwstr>lwwWgWzy8EivvcveKdqomTziHr9K+/kg+f3L6vdxHwzNCCJY94X7qsPjIwA8+71uj3ian98C6lig2ua6I1Axx+N+LwtOLS2IxfnMYqmHrA02XmTQGcaq/tqmqx5YvIr534cgccYwPB6Ppq10XsIbVg2zIMvx1yjf6HGzwWkoV8Thf4l8PKx6k9ZmtJfRUlOswUlbO9qNz+zHTjttRpPbWRsjfZJdl/1sxlO3Y4Gg3AgWN2abmPx5o2M4xZvoruw</vt:lpwstr>
  </property>
  <property fmtid="{D5CDD505-2E9C-101B-9397-08002B2CF9AE}" pid="224" name="x1ye=298">
    <vt:lpwstr>CNHxQAygDrfXgEbe4MKe4gWOG53e0witlSDRm2VI7xwTjtvM0lbd3rtzjjsSfA8ImM1yvOLJd6lJvHEqw1GgxnIl/Gct4+PsjUBJ6RWw2UghqgSA5xEanzqVaSLvKlGRG2HuKykjPn1fF9PTltRa6vJF+41ExOHMLbMoR6ZceRZQ7iyV/NNE4HLxAREuiGL1D+RsxrbpRuaWV3fdwYQnmBkoXxInfclUpYWAOsNroA4+OhzgO7mBuUAdw4EBfB7</vt:lpwstr>
  </property>
  <property fmtid="{D5CDD505-2E9C-101B-9397-08002B2CF9AE}" pid="225" name="x1ye=299">
    <vt:lpwstr>9LGYM2CN0tC7l/82jFHleobrLErp9YFyR4K5r9fGRklagYeZ/9AOHvm7+YA5uv+ogTyYyoGia+Vm2xnM4x4GblQs0BK6TBrUMEn9pN/NelXZTg1bIklJwb1W1HaNRnYrUodTgrw9dKtUWKQ7J5haWC8mcPC6le5R7jTJ43w0Z1nNb/f8FhAkak6EbJXQPDNBC2um8kMoKGq/fWH2WnH80BZpkQCeEFz+ujW+IfZWbaOdjtV8qDhweA59qQjsl9n</vt:lpwstr>
  </property>
  <property fmtid="{D5CDD505-2E9C-101B-9397-08002B2CF9AE}" pid="226" name="x1ye=3">
    <vt:lpwstr>1733JCzif5goay6iuuAvo+CX5MaJ9M71/SkIZWNEKicjSPtjMrFWn7WjXQBnklOPusgvQarmsrkAKMWOE49ZZ5HS13RvzaM7z52m53XneAWxRj0/rZ08yW9yoRwp7ufSPGi8vh6+EcK4CVcCZxD8yV68kjDsJShzXOv44E3qpMvg6phySHfkA8T358iUe9Cf3nqE5EL7bxZ3q5jQ8NxkzeDP4bkF7BZSxuBThuHHB5JXSXu+2h9mOe+HRV4EeK3</vt:lpwstr>
  </property>
  <property fmtid="{D5CDD505-2E9C-101B-9397-08002B2CF9AE}" pid="227" name="x1ye=30">
    <vt:lpwstr>60H/w3QUrp3SNymtG+gqaZ1r8yltkdKqQPpGDa/sUf/7vD47Lm6oQee2wLaxijzUSJ+UXfkalpSNYEX7sQbhfN4nIO9SrnsvFv2EbB3oRiBO9/lvlbs296fnyq486dR+LnpJvjWtFC/EFYGUy2HuNoEcPEnyNnvVzmjEZSgK7bRZ7hticR8JSj7QbPvUJ3tacqWGKkvrKYpqV3F/jiX1ec0osavzsD9Vk2WRQwO7m7xGPLEZmZgp02fS51KXHQo</vt:lpwstr>
  </property>
  <property fmtid="{D5CDD505-2E9C-101B-9397-08002B2CF9AE}" pid="228" name="x1ye=300">
    <vt:lpwstr>LS9LzPBT2PgzoZemL7+9DzV2fZRK/jRpIEEcqB2rXzoflewE6Hufe6UKeJw7NR+s+YS2QUawDiwuohAd2g+A2qyhCm2G2pZcf4kdfOUC0Sg5yVYITbZ53eV0Wt3IKZ5Wylxn4FxHPgVF4Oahor8F+i2VUK3J6gip8cv/tDfj2K04SW1puVDBjOazaMJ91f0L5hFVuQAwySj9nVTUvJ86jSdIMXNxm+Qu+mJGkEQJNChY+veIqWMnmEqiRjc0Fi9</vt:lpwstr>
  </property>
  <property fmtid="{D5CDD505-2E9C-101B-9397-08002B2CF9AE}" pid="229" name="x1ye=301">
    <vt:lpwstr>IYnAaw/zKCPLFQx3RC5lZnoQRcQgEjJBYg69mqIZKP0QttMoh8gDI+0c8R0dCnp2NPVbAytUNNmg4Rfe8q0wT5kngpt6XXjskkmSZV2DV80/j0mBKYF8H/QpcVm+ktes9P8DppA4ekjiSCQsgpBEavRmAyi0nzrbf/BLaWG9uMFwlKz3nLC/gKHhEnIO3YthX/XEycyoGKYaS3iJnhzERtJjCrvGkYwuBGgGT99/BYY7BfQuSecJzqzfBVar8YP</vt:lpwstr>
  </property>
  <property fmtid="{D5CDD505-2E9C-101B-9397-08002B2CF9AE}" pid="230" name="x1ye=302">
    <vt:lpwstr>KrOTAAq1CkpDV/lAyUWEZGAxsw7VAu/nIEYfxNFDJ01+M91JvyByPp9Ys5qYqz5VoqEh8bi8crcIV3HfiNnQ29ZYtn6p1QJnXIpu6Y7dRlxw8M3am++VcbHFUY37zJMC2dLIHekZ7SGWRHt/rvoDKJ4oJ6QymFWgZk3Pwf52iGAOgyS54l52k8H0ZZqfk1jD7BWAC01bCaDHIBCavzzyNhA1MHtxGTK1DB1FRLloLBo+McoRA8iIoXQi7src1r8</vt:lpwstr>
  </property>
  <property fmtid="{D5CDD505-2E9C-101B-9397-08002B2CF9AE}" pid="231" name="x1ye=303">
    <vt:lpwstr>XsEzNcxMbCJS2I/39DEI0ZVi4p6DTvx0+irjHM0WTQF0WUx8vbPkTmkGLsoZxkMwwbugz835MA4HlGRt1BtZ1FW+q585CGfphFn/iwGC506cyTgBzi6avZQLTrzLfcCW8dabSbWdO2N2PXV1CUBCWMDaH3nRD5bWJwrMm670Q36PyTGSf/bdZFxotOh7TZBEt0nJxfPSKR3pc6nokww065SLBvbJUbnHdofC7n8pB6MB1+d29JAJAzK+ORGYB8r</vt:lpwstr>
  </property>
  <property fmtid="{D5CDD505-2E9C-101B-9397-08002B2CF9AE}" pid="232" name="x1ye=304">
    <vt:lpwstr>8cq+L7u3s/9D696zqbA5Cnbk921Iax/OiuJDWmjMeTvA9cKYANVDTS39dFTtk+iSMacMvvN+6xzTOILLifMeP3yMscYhfzhBmh6E7FgTeUDbe7jzSahf1S1RVDu/XK/Cby0UXXtDRjwaq4o68OLK9R6XD36CY76ZD+4Tsey8ExF1tLDC61UZ9tnX7XD2WT789sJMt3deVjOQ8ACVY6098EJUb5fMd07uZLCq2WmB0jWX0dLfh9d5OhZ5QhX9obP</vt:lpwstr>
  </property>
  <property fmtid="{D5CDD505-2E9C-101B-9397-08002B2CF9AE}" pid="233" name="x1ye=305">
    <vt:lpwstr>bailfBRejiTXRWU2MYfvt19yzB9osj2Mie82ofk6I9k45AYOMpmJkspTlizMBzjpDpM49ia5OHcfi8A4b4AO2/PemGKMDukpbnGjT5Nj7EACBl78fmjE/Sv85GWi5w/3uYwh0zfWUhOg9ebtItS9i0w3j45xCWusaJmQIhbjTjh8IJNw1EtbTDZBa4jAtHO9LC7VrHeiW/In8+kXeVO2J86q59oU3vGDz41JOJefh2HjUKIbrgDmQY+KD8FfxRk</vt:lpwstr>
  </property>
  <property fmtid="{D5CDD505-2E9C-101B-9397-08002B2CF9AE}" pid="234" name="x1ye=306">
    <vt:lpwstr>iwjyoXb22FmT/DTcpc4qxW34sGBy859oEt4FBeFASeV/O7VGuBbEYf86BmRtb0K1VPC0mIdZhUTscl40+wXll1xRXEhjEftkPW5XBsmTn3wvDjJlsjLO1gChIMiZkTavFTjfJBuUsnVsLT6RcvhX3SWvRqEn5BrAIt3UstKUMaQj1mS6rec1TEuyA52RUjP/kgZQFP7VIQ66Gtsf43WG6rspHBK3R1NpS0Nl1jaR9TC/34y3O5ERa6Pj/h79hik</vt:lpwstr>
  </property>
  <property fmtid="{D5CDD505-2E9C-101B-9397-08002B2CF9AE}" pid="235" name="x1ye=307">
    <vt:lpwstr>W2Ree4GRk/sRJvUKV68GoVyOvvYxu9Ta/Z5qD7OXR+rqwQhFUZRj1YmVvIRoYUxGx6MMZ7dxQCO4H/A8QAxpMkErednrbp7QiieK5pZRCtA0tsQewyS0r6ePbAinoR2Hg5vMR8GbO4Hf2n7N9Tj0qlwdZqS2PfJd/L5eZEakcJR6bOK7SfkwQMkeWG0RdaUlDlG8v7YY4ap4Cl4lV4mAwec9Ps+JDHo8arAJN4rHUR4OqXWpC5Vg0mxZ2PMkDts</vt:lpwstr>
  </property>
  <property fmtid="{D5CDD505-2E9C-101B-9397-08002B2CF9AE}" pid="236" name="x1ye=308">
    <vt:lpwstr>rHrcjz4+ugEdYC57igG1wLDjuE6jw6vTvun30q0zT6v8mfLGUjmZgIOrKFR84+FUVAnQ7x9Q04KcmocrwRZF8HtbQ42CTTqm+x19fVG0Zlrs3bq6wPqrFaIp/slItqklXIk9iwd4pj5/mrjxJiur5IEuNe+B/ZgDlk0U3kwBSIg8HbhKcH/i2tHzvuEd1XRGo8cCxcKOP8sXyyADAVJW3ks0r50cHNO6O5AC8/ErIgsFA7gL9lS5A5EEu2+ZQY4</vt:lpwstr>
  </property>
  <property fmtid="{D5CDD505-2E9C-101B-9397-08002B2CF9AE}" pid="237" name="x1ye=309">
    <vt:lpwstr>iYr68hXtpsxp2MtFH5f4+UwzTkh2v/sDuTSLlpsnVRKvgCLTWd4Ui7HejTzROCFBR+nxxcbKa7NnV6CAUtsvrDx6iCA4QxHnXmoiSQ4w+sFOnudjNKDL9ZP1KeL1JXpb4xZnSy7to7JpB5iBTRWbfaxKdB0NthVY3MsNuwyaH4E4Fe44WDz97SK3KLgcpWD61kT1/D3WCgRd2jTJjKIDjkIbydxJHUTko/eFDFT9SC0Xosa+fWIbwQZ0ea36oby</vt:lpwstr>
  </property>
  <property fmtid="{D5CDD505-2E9C-101B-9397-08002B2CF9AE}" pid="238" name="x1ye=31">
    <vt:lpwstr>CyPbfn3XYEnHrkbdS/8pEe1+2T3KCje5S2jKYSXXPMHsd3mV0CaJ1e/ztLISsfqX/LGmRYeCa+mKIWd2TnIIEW+76/WGI8MMaFyCtduT5VEOtNy+LXf6NmVrvBmNcCKHeA3Jk7eaWbtRg7AWHxoHTnvO2a+IVXkwn3tb+ZHYNYjWxTzn+QW8SV0QQDEXhI+aLZyXo3gnMmOjsH0w1A50XBq9uoxDXBfXWKilDXb4cthPONVaJd8ORZCfzvD46Ox</vt:lpwstr>
  </property>
  <property fmtid="{D5CDD505-2E9C-101B-9397-08002B2CF9AE}" pid="239" name="x1ye=310">
    <vt:lpwstr>s0fHR0i/PhFMFgrvhHGcxJAOb+XQ1PnYfX4ZOTo0HZ1Sj352PaZHp0ujc6pNp6EieLcjSBgNU/Vaxpf+XVrjaCyOzgiYfFUT+kQiedapyxMujG/MUsAsRcChzWt62b3NMqsrZz9gM0Vy85rXIzl6KdJt6PCjuD3CW873qe82HEP9A7mw7gQgr/MZQ9nXxxfaJRp38MDFBUG6NqJMcO9SHc6cubd76uZL7/IGv/NXuB8tloZJz3RexdLHtp5x77K</vt:lpwstr>
  </property>
  <property fmtid="{D5CDD505-2E9C-101B-9397-08002B2CF9AE}" pid="240" name="x1ye=311">
    <vt:lpwstr>72zR3xrccJns+hdJM09aj6tFVn84xEgxPNLnUsneyF/B+9AneQfZyaVyODST8TMH4xvMid343FLeqyYW0xnT1/zfCH+6Prl2tZ2k0a16iJrRZ6h8XGVaZ9KtKHgMWq4p98i0RNNjSeTUoBAvoyunF/0rC2/foJn238gwbb7jRrezmJeD1+43WT793pbggF+otHIafc7R8886fmqi67rBXLay3x2OlS3VRkNPEGyJMGtUG2DbHyaYo3L1zHstbgO</vt:lpwstr>
  </property>
  <property fmtid="{D5CDD505-2E9C-101B-9397-08002B2CF9AE}" pid="241" name="x1ye=312">
    <vt:lpwstr>/a9wfcBfE8STl+G/yOurq/GxraufiRmYTpmI2QHPzwKzbwIcKOT83SZ7Bentto7ACZwMmeuJzdosW4q0F6JL1nnWjaNgoBV50MEq9fludlXVmzGRi/0mXj2erNV7oUCPjvAeImGxGtbS5TLYUgzrE+kBp+TWoZhCBN6sZW6V7KLm2lKWweEmo6L6FtySSqF9Rl4zzvAaxqqzpoi0aQFktJFtpiOeEN6TWkM+f3w0S4h8/esKePf4V7rcPRNryDd</vt:lpwstr>
  </property>
  <property fmtid="{D5CDD505-2E9C-101B-9397-08002B2CF9AE}" pid="242" name="x1ye=313">
    <vt:lpwstr>Qq1pKkCVYbTAhcvpOL2R22f77MjV789acCc/0EyXM+tFDfSByLeeRdrmgvzCI2Wu24xhKSRjJCSURwAod8ohKnNcDdiBHv8cfdVg7BWfxzUbmL0+5hO53wwBtaxc/hNaYhgco2EHQqTyC48A6rLGIEcTVDKGqGCeAD1umSw52s4cscDTg7nxPi6hlSoGcujPP9si57LLmo+8m6kOefK5kzkcnV6fpw+PnTIEL9TNjWrzk/BS8vlBM5zDxCQA8J+</vt:lpwstr>
  </property>
  <property fmtid="{D5CDD505-2E9C-101B-9397-08002B2CF9AE}" pid="243" name="x1ye=314">
    <vt:lpwstr>QK/EZ9Vn/roNhqOEsoo+LTEd3PuV4HFo+baDKi0A+wyjwPHNV430efEPSqO5/NGfETVOcP3z0fYv+yrYYsLWGdQbj3PPvgDh36KXxW4FiPUrTtBqnfMpV+mhVgYKLXT4X8UrZ1Fxek1MW8/26/b2gVYoo+KyrsuONTQb76l5mWtOGmnTWurkTtBdog5lcL0v2liGPW94MBMrM/A3Na7GzYa59H/JUSfghTTqn+vErE1RAx2np8VZX/3ViY/IXZ7</vt:lpwstr>
  </property>
  <property fmtid="{D5CDD505-2E9C-101B-9397-08002B2CF9AE}" pid="244" name="x1ye=315">
    <vt:lpwstr>6N85cS7tfouxisV6u/BYbpvSsAQNohFhgXk7FlCUyEYEqYVl+F3uX+/oYOcBVfNmIZfO3pXz200zumA4WH4k103WUo5ovXfKOLFO50SEvTd/TZwf2DmTWHFx5qwZM7N6QNrC0MlTvNpY3wQOTEdk01zW2ELtFYJKpyRqBRLoqlcH8EX6Jfo+SlqkYIpTF8yEYCV4xIaSlrbs1dbxEy3zc9EA8Wbt3OFSaR7tTTq/mDRBFEqIrXKb3lF/2WKQeyY</vt:lpwstr>
  </property>
  <property fmtid="{D5CDD505-2E9C-101B-9397-08002B2CF9AE}" pid="245" name="x1ye=316">
    <vt:lpwstr>Gj+FDp34bLB6+gOBBqLDsXUxL6NsyfpysWImm6I5IQf2KTX+AqhpL8+CbZGSQlKgKopD94PyYRFG2sCtuh1Mf05CgV8dLhBM11MZIrXLMGjKEMnx71xPOX2xjLOR3/d9z8kvYVT4yDVfNbMuPe3N2Dlep1iUtT67W0dm1bG19gw+Qgi+JG1wdm2KIJdf9nP30RtH7ReXjFH9IXqWFrq9oi26hUkj/Rgy2MrMCDtC1H1Igq5FXpLQW3IhXX5PsYS</vt:lpwstr>
  </property>
  <property fmtid="{D5CDD505-2E9C-101B-9397-08002B2CF9AE}" pid="246" name="x1ye=317">
    <vt:lpwstr>cOoGwnupnXJck5lZFWtcieigAf5VjnmKpY/5CYVsesbDBZWpJd3h6NBfmV1NPn4OpIXrVYD6uoBQxfdTkjZ6dSVX8DmgRJ5noyadJUxlcyEWBYSGNm84epAl17V64YRgkexkj5/MgkKheZeOsID/MpiFZeeh80us8LJJglT6RFNi/8hBzktYTZYUBQCwJ2Yxn4kXTDlIUN3m4KEXTg8yob1H/3sNZMuyzAl6jAwXIDTwcL1gzTb+pYj9BIZHSt8</vt:lpwstr>
  </property>
  <property fmtid="{D5CDD505-2E9C-101B-9397-08002B2CF9AE}" pid="247" name="x1ye=318">
    <vt:lpwstr>WI1PmgDaiSExhBk0JjfPpY+QVgVbqy65fLImSUXkKKtlVd9IH5eSiEEG95Gy7Mj3sUHEF0ISdVhUNVUW4EzdyDKzxHqDkcsiyrOOH+OV8bXcO+G8sv1Byt/olkkF6dGq7oX1rTY+nR/OMAW9nM50x/KMlniTizlQLqxh/vknbBqnjKEWV7N4FcafOvsz/kVhN2dHliV3hbnbexgapebT5FabmBcoIOTqql2X0BdUeQjqzYPEQzwcyQ+vPLqJPYp</vt:lpwstr>
  </property>
  <property fmtid="{D5CDD505-2E9C-101B-9397-08002B2CF9AE}" pid="248" name="x1ye=319">
    <vt:lpwstr>gN+C6aebZM66WH3vo7zASpGtYMrpq1SvJplA226lcRvDm/8x1hUgW1anIy/556Td1Efy5UR8AjpWX//3a4j1VB5XeRnvS9bU0imRu+Kb52VqKQIoPP5N3mYWemZ8ZY1ixRBNICLihJmLfH95zk+X/B7czbFNPralPZi25bQjWfN0ty3SSF0wMfpbFoOzgy50WJ3JXx4FnN/y6GdDg3GSTdZt9M/LewFiA3UIDN3G+Q0Yvstm5gu+/bt9gtQ1nNA</vt:lpwstr>
  </property>
  <property fmtid="{D5CDD505-2E9C-101B-9397-08002B2CF9AE}" pid="249" name="x1ye=32">
    <vt:lpwstr>lFwgFfDG66ttUjYuYTIrI001XhGRe04SbLmJbl93PUcCENsR/vluPpIA/D4ARyYZ6v6FTiKzaix02WlBGwIixWTnN4pC4XIEbtFHMlj2pPd3aH2nqCVhC+QNKYhS4/7kKQd6utSli+q1Bek0FamopAE6hnSu4YEVPmB6Bd+jCY5/sbISJ2GmRYVLuORfVZsEAlmrfwPt2rQRj918j92xUQ+0X2L4IrTKujr/K2TNYmA//CBBqIezScckYQt7275</vt:lpwstr>
  </property>
  <property fmtid="{D5CDD505-2E9C-101B-9397-08002B2CF9AE}" pid="250" name="x1ye=320">
    <vt:lpwstr>vqTiZOb3pYq1uDyFXyKWHB/KG9sWIV0nfUYAVJ1HghWiW4sPprBLST/pWbzzgLqQl35/K+kFYuDa6/KlSBEIMB5UsUSz+nEYw7ZZAuCBZRAHbBqMZbx54U/NS8QY7NviIyOJe5bcA819BGMZ8KShex/+fvZXBPuUthkDPpOX/QpwLFOYX0PN3nOF3XeE/vy+pxwzhOxVMPpBOlw4hwXmlVjWXPhOLoFaFvlCJM+mSiK8LLwXTlyGByV0N6xq0oo</vt:lpwstr>
  </property>
  <property fmtid="{D5CDD505-2E9C-101B-9397-08002B2CF9AE}" pid="251" name="x1ye=321">
    <vt:lpwstr>NhgPExYAAzugFwiXmdK4h/CyRxUkBbLmJ4mvm+k1xKcoXpCVAhPvOkfwc/V9lafIQlZCu/ij2G/oWGgmzwj3XZ3aGXqF79tFs7NaADe6XNdED9Xt5mb9dqUz4n+o6YuO9cgrNO07IylqAuTTKsX1AAekJ6iOunY1Zq0MYo1kzyAbTWuoRHeQpSiqqNOAGrVpYRQ2rC04hR79DwI4hX871Oqjgo86PscawS6BoREVbuzVe91L7644RgVP3M+s9yk</vt:lpwstr>
  </property>
  <property fmtid="{D5CDD505-2E9C-101B-9397-08002B2CF9AE}" pid="252" name="x1ye=322">
    <vt:lpwstr>M3dCGMBPlXZbn+1tELgk298dQJOXQlLSH17r2Ed7UtxAX4YPvnt88JnXeIGZkTv/GVY2bTGYvG87dgdozXIcB+cMRsSO8FKBiXXVfF3mjbGJiCnxh83HLWPuyFCsWkzX+HA14fGJ7SLVlQn7Y3Nq40iPZYlm9G/wXVsbgthvk4TX0vmdqfGnonbK3IRdpeLz2AQKuRXKd3DMpznXsZ1+d41HR1X+JxeYmKkN8QSf7vRt+AePzNLM3Py+ZN2/WfU</vt:lpwstr>
  </property>
  <property fmtid="{D5CDD505-2E9C-101B-9397-08002B2CF9AE}" pid="253" name="x1ye=323">
    <vt:lpwstr>NspKmFglxskx61dLnHScaufE0NS/Gpvs34H4GfZtnb8KJ+Fo5Szr3e/nlLfa2q99rqslVqbJl71+bSchDSQm5bV43VKwIkFUmGCCgJC1W+WDifv0Ozh6rWZiQLD4IYYj1wzMgPMzGSc1b4JzlGqG54a23SV9tslLwgi+i4G/MpCvl6LpZfFNm+CFNeXR+IjCNd/OHXEXn22Pne1s6GEg5+m3CBRqnfbXKggOJPQBgNPyS7s8aVR2iGOrUj5RYQw</vt:lpwstr>
  </property>
  <property fmtid="{D5CDD505-2E9C-101B-9397-08002B2CF9AE}" pid="254" name="x1ye=324">
    <vt:lpwstr>hE2CRJJvZsu+wU+e7vzYAO3mdgxWa8D5768GhOn5QXxDfgykfVswq5qPrRnwJXBN4jkf38LEvEKwF4mNvHLHK49tRRhsLVFMcSVe8+ZkMr0ZLgO/4vZYIzxA3d/zFIEGxfwZI8Jm1rlJhzxq+Cry/dWKdOv74o6xmHY3+a2FTl+9VCS1otNoUGSLfdOpHCyfeUhQ3DVrlMdmXHrMGbW+LMxAw8BuZkV01kgHCVGxK+9CGAfCHYtzrQvOAPX+ARa</vt:lpwstr>
  </property>
  <property fmtid="{D5CDD505-2E9C-101B-9397-08002B2CF9AE}" pid="255" name="x1ye=325">
    <vt:lpwstr>TsrYl2T96xr3vmIEv/SNicBssbedmxCtydFJ+VjS5Ug5AyXF0vaO+PRc820TAaZ3/4OUrkxBAG+StJOlDcGZP2mMsIm8TCYVsY0XxOfdUBHXa8ZhMYzMi43x+O00pzR2n2UoVpwGzHjYYImsdKeZupmEh+/lwYleRO0QIuJMcwZ5atBrP43KLHs6HM8q3R33EnoHQYg4j6BYYi10QH7M1mlc4HE4w8FIS7ACI15KA80OStNQtpzI2GtLaYJR9c6</vt:lpwstr>
  </property>
  <property fmtid="{D5CDD505-2E9C-101B-9397-08002B2CF9AE}" pid="256" name="x1ye=326">
    <vt:lpwstr>iKccO2BzqLLayG5/IShzKNCODO9RHURQ/eqIcxUrMPkKoK+XCuX61ndjTfyNN9OwLSEoFt/55dQ3sCJ6ElWx2mpamKrU4voLRfRggZKO8Ns3bJMKO2HTj9hBqjLXQPMcqtekiE6ZI2e06nHh4JJsyOXXAC6llQMRDzTQSW1TdaIh+C+RnQj9GE5L6cqpzTDrQp2fNNU++RAs5/ycFmmyYlrSoBlMbWxc1FsmJXyN8JeSXqrY8BoyKRfcQCAsAW0</vt:lpwstr>
  </property>
  <property fmtid="{D5CDD505-2E9C-101B-9397-08002B2CF9AE}" pid="257" name="x1ye=327">
    <vt:lpwstr>qL0AnONm8tJV/F3yDUVMbAat6Xm3UJyQMYz+2N9wM4Y7+yGH6XAs/vdfqTDViPF/lbjY4Ix05+KAVRHHOuzaKkKsih+mEGW0ihbaFx1ddXvyJhimx0UEa3WHvVqx5q5F6dea4CWyUnUV9gbJ9iVRQixHcNiJ8lSnYWldqA2o6S3QEa5cOvaTBE8hqo6WY0z8V3pdLBb9TuMHAZPjxdc/OOlYHk69yTiQ+Rcmsc5ATPEvzmh5vOImyuIt4pg3pAy</vt:lpwstr>
  </property>
  <property fmtid="{D5CDD505-2E9C-101B-9397-08002B2CF9AE}" pid="258" name="x1ye=328">
    <vt:lpwstr>v2QnRqpZsbKaMhKuDIw34B7R5dhL1fk3y/w0AAWlMUaR0zHbkIJY+g4zJdN8kR63a3fjq2YwGPGvcZV7FenbqihyhHsbHl3gl8h8iQP4ZgP1k42WxT/lTpulCsyJk0lqLL++E9aRelkT6tL5P0k4EbFkUwlpyVzwmokd4elHX/kDj+283ERRG5TlEAAGbkJ3upRHMMeroG3dKgQYP/AOdV/yx8pe+7FBPhkhDPAFN1n3XoiCb6dO6asyfUe0id2</vt:lpwstr>
  </property>
  <property fmtid="{D5CDD505-2E9C-101B-9397-08002B2CF9AE}" pid="259" name="x1ye=329">
    <vt:lpwstr>lDihfXewaJ+ASlGBX5FuJhL0x3j0NEUYAeDqQE4uwJXILr9P+ym3XObuWxPjTJ8K8kcL+2befcHc48r33gX2VuhqP5llKAg6/6uZBjLYZ0jkf63kDEL2qLu+3Kw1eGh6HWLbbTx6W6VwboHjfHIVRs1FaveOFTIFTgOYuTeMpi8KhMCSAxF2pbpU8X71zmtKcK3Ga3d+6B436zkIjHbTJvk/15Ine5uT4gBw7ZZQbXsiDEZVJQB5A3l3b2J0Zai</vt:lpwstr>
  </property>
  <property fmtid="{D5CDD505-2E9C-101B-9397-08002B2CF9AE}" pid="260" name="x1ye=33">
    <vt:lpwstr>xp7PsmQYmpLXtayz7cJN77DnlgSLA3yvsbK+aCPxr/0TqDBusVgFt0SwH36K/lFXaScWd2X7RmcyAhhegGFwrMMBDXv1AVL0nAHVa+Y8/4iVpE6Bmh1RFjvXLkc5D8hRIZ/B6H7qdMNJG6zV5KQZx+ISprj0v9hOvR2N4laffGqcOpsRqD2tzJMoSPvdmken8OdJMDMCZqIiIwMiKRMZ94Qal9rNSkcQ1BwQPtZDqxydJOJdo4KFvbn/t2xp+hV</vt:lpwstr>
  </property>
  <property fmtid="{D5CDD505-2E9C-101B-9397-08002B2CF9AE}" pid="261" name="x1ye=330">
    <vt:lpwstr>pp2+tUU88Pqsj6N6j4b34TEQvEpUStTzSjz+f6hnp3wXchXbxxqjuBlLPqfVbZ7VBFquzxRNmOmvr60kJ3AXsqt5vTkp0qRB2edOuQaPOL17epfEod4z4il9dOKmm/HP8AmgUF/ve48o8bthFro/5Ouaax/wKGp8r+E+XjJ3gvufo1PmqSANjzbWsa7kAG6cQX5HjUzqXHoxE0RmkjOvSsbLI9PL8PEExwd+c4cTag23IfQXxLy6QC6KhsZkVYL</vt:lpwstr>
  </property>
  <property fmtid="{D5CDD505-2E9C-101B-9397-08002B2CF9AE}" pid="262" name="x1ye=331">
    <vt:lpwstr>OSUN5i7Ig7BbfFKgA6wbWW/QgW335IB0kBJTST+OoG90w/S59NKLbiPAeBbt98MwFjhowJPN01+M2jjflc99ZK3oXhKmbk5SdVKu2yyMZVxKPkf5Pegx2pfdYdesmePdpJbsTN35RGdlWsWu9Y8KLDb+sUuPOfwQ35VbZjP9+H85Dj52ZN82XYWScHgm6SbouYxGHz6g8O3KUV1k6HtlrdozdXMny/xTqTSjDSL4l/XIso5rK9KxqrHpdh+1utX</vt:lpwstr>
  </property>
  <property fmtid="{D5CDD505-2E9C-101B-9397-08002B2CF9AE}" pid="263" name="x1ye=332">
    <vt:lpwstr>0LtubaiPVWQA84CZvwRszc6vCR+X+1kp3IU0N5445kCdatK5L6n5rn95CXH8gkTJPOLClDBK+sbN9o9h3YnL7f2aeX/fKZ/KbsNhW1j3R/1OaaESCfN9CQTKusUwi6LbIfCWPpfXEJI7N/rBQPP0UazQfwNvIN7GF1NtRHWpBC33dCL7EIdDQS8r6U80Jm2egL7tkm16/fet2bMqyRuwk1kER66e9E/zJ8aSegbT9yofp7UUauW6D+/6O8Tgs2l</vt:lpwstr>
  </property>
  <property fmtid="{D5CDD505-2E9C-101B-9397-08002B2CF9AE}" pid="264" name="x1ye=333">
    <vt:lpwstr>Cj8ib6UapKKv80Mv2IpdCdjWTBIdNeTuez2lfqZBXMixuPF0uDFYigSctvgpasij3siIyCdnMlScFejB9Qx+ucnYavvz37z+lOYgBuEgBAA==</vt:lpwstr>
  </property>
  <property fmtid="{D5CDD505-2E9C-101B-9397-08002B2CF9AE}" pid="265" name="x1ye=34">
    <vt:lpwstr>TzuPNni95tVbV+EJ0oeqkVXkdCAUh6UYM8d6K+QSFORMqFZYEE4TUnjgHNH2TH7JVCAaIlpNR3eG+oRiYVD3+9qcKspsppTLtkuryEI4kfOMFYKoxKByQyjUWL3rwG3KY8kllFtiiroyvDjjGfDBge27Ty4dfRIyzLNRmTjjkvJGAZ49xUJahJHtq7eD8X2Ju0T3xP2q+7nmoT9apvZQaEx9HHOUXzV2YFD2DI/7z3p1hDO+DpVrbSaG6DvH/45</vt:lpwstr>
  </property>
  <property fmtid="{D5CDD505-2E9C-101B-9397-08002B2CF9AE}" pid="266" name="x1ye=35">
    <vt:lpwstr>7LcGG3bR2Jw5EjwOnBCf1k/1E48R0pE8KvdnOYDwySu9adLLTnmstVVjDJzv0bguRdwCGjZDqHnPB/HiDuohd846JfWMbzhcMUGeu5Z/SiLVAKcv3pyeceSgWD/V1VQBFTBkK4KPT+d62ZJG4UxB4ySrduDx8F4RKJ48BffPHG7CbC9+ddTRzM6fe0KEzYVsgiMQknwK6i2KZijpPgKjBLoip9hpv78KlBIJ3VwIk3VZ9bMxZG84otpqaBt3gHt</vt:lpwstr>
  </property>
  <property fmtid="{D5CDD505-2E9C-101B-9397-08002B2CF9AE}" pid="267" name="x1ye=36">
    <vt:lpwstr>QZka7xyg5N6rKtOTKx/tju7ZHyuFCzEHbFJXO8McJ/AT5+tnGm0dosN5WcrrJ6xCfT+/5fyHdmBSHG5scMnAhL+3Zu0zpCdiaHpTzFNoVH8rTiwysTNA/CDvckrIJjFbUCpHj5cR47YRCIbzuf05L/Jbll6nY1Ga/ZdLm/QXX8NZz/ef/i5d9KLrGEePvt21MqizTvBuuKXa35Hl/oL8GKo4Crj6M2bBQL/jtCXBOUfNrLNQaCQE38Kv6NgFJ7L</vt:lpwstr>
  </property>
  <property fmtid="{D5CDD505-2E9C-101B-9397-08002B2CF9AE}" pid="268" name="x1ye=37">
    <vt:lpwstr>h37DsoK61gzIrCN9Aj6q7eksNG6FUKClrb9fU48HjXLrh2+ipcFUVm/csz2qh2TVRunWlZ+XDfV97v0XEF7FxEUlKZa+507dUBjqSz+rGKPQJPUBxPHzQs4Dn3zKFQ5QS+wASYXCoW5uCgOUu3DicJMwpM6MasC9tXDQk7GaLCoAAZzBEFfG52xZVqJcPEmOB5vpG3TAcQIWeCtBjP+5fr6pbRqcuFbx8BRGy0FFxnws5CzaMe3sakquB4m9Eh0</vt:lpwstr>
  </property>
  <property fmtid="{D5CDD505-2E9C-101B-9397-08002B2CF9AE}" pid="269" name="x1ye=38">
    <vt:lpwstr>6POX/6/vn73aXrswxml0XIrxLTpeKFXNy2frQPRRW8+Y0EE0r+BNcja5wvjRw0z9bGKi+BYUUDzACTX8Og/JEcj02rrPgCvYJRExuYY3HX4htK60CmQkAsMpuNj9snuvHFWUM1SzdmACy05RQ0FXeAYx93LrzLY3d9x0hq+FdHSPhvHdxi9EK/4APnZ4+9bfVzgEoNoMAvCBT1iY+fuB3BTx3F3420brzlgCrOQmGJndGUwMIs064Qf89yoefiA</vt:lpwstr>
  </property>
  <property fmtid="{D5CDD505-2E9C-101B-9397-08002B2CF9AE}" pid="270" name="x1ye=39">
    <vt:lpwstr>sPL2dxZ1NjvoSNqAThGRFcmR+oPqS9cLO0We+RQ/9PbmSxBBkhW+NJdJ2cqStuxkKYOOSku0jVfSPklDAo2GGOw7k8gUrtv3s1IQSeGYgOZ2E4ls2Y0ki1xlE/sjalkVAK0zJRFKf2KQWzv1Nckumly5pcy3RLlLNSFUeZIe4w4r1B4WF8mS59pSZZB47jTuPUOa1/a88ceKw02EsDzc8R4c73aG3EPV7kQvWIJ28oyNB+EatUkC8mR1z5kUd1I</vt:lpwstr>
  </property>
  <property fmtid="{D5CDD505-2E9C-101B-9397-08002B2CF9AE}" pid="271" name="x1ye=4">
    <vt:lpwstr>ZBxsSr9H5241NGTO1j0qOHBErQFGdlvcX4ZYQrVH2vT78PaJqHTsvTK/lDnLpMr9T6djguuRpxpeNpn5TGOyEe4PzdtdGFZkmtmSVM2Uv6dRd9vEpy33nQjdXtP7IYi/pb/kd40txOnOOBW4PsWw9fPwYblrNh9TVxdjT2BAN95hytpvgz7kmtEl/6fUUp9dX1v6+lOmRYMXbmuewiKq/UobfE6bFy/++Kib3+Y6I+Pwi8tTNQ6S7iBVmXYmFCC</vt:lpwstr>
  </property>
  <property fmtid="{D5CDD505-2E9C-101B-9397-08002B2CF9AE}" pid="272" name="x1ye=40">
    <vt:lpwstr>dKw0IOipuNWW3vfnyd8Ouxr2xWaDofMhyC6mbym17mB6G38nvb5zQtc1FyNm8X7jr3FTDizp2/YPjSSsNxOhndjzBePyRxKYPUxZXkQxkmwf5YNHF2YWv0Lj1d+YNMvrK4d5LhaWY2D+qja6rTDXC2urYDfptH5ZX8wH0iaIIfIlfs8wZK9SFKQKFGRxbJZNV+Zx7u8QlL6zJ8vIv1hsuMQ3ZhB/nZkHrAG1ZxXhufeYjLXi9x3WgnzBDXL4X/e</vt:lpwstr>
  </property>
  <property fmtid="{D5CDD505-2E9C-101B-9397-08002B2CF9AE}" pid="273" name="x1ye=41">
    <vt:lpwstr>Tq7U+Kncdpl3itqz8SyTu5CCmhX0f8O4n7CkYK/mc6DsfwYGRsmIRKIjrQziMCxOdP/svHe3sPioN1BF0rdWxp0jqbH8eZShUq1ypgtZ164Y/XhPFIdq77g7ewWeC3JFWjnjX+yge6d0Bl2i9SE3TR9L4eBRs1ysg/Sc6+RexO3s15Y2d/V+5XJDVX43way8guDb5BSRGuO/jb2n/NuDHlDNwv1kzQZpocL533NtHSs5hh+ClfFIP29kaTog9Ri</vt:lpwstr>
  </property>
  <property fmtid="{D5CDD505-2E9C-101B-9397-08002B2CF9AE}" pid="274" name="x1ye=42">
    <vt:lpwstr>/Q0C5M6ajSPfIvBs9yjKGgpYx73vbW5xoqZnqxSz9tB6rYX0O/MwUgiI/jco9ZfoxDWQB9z0tJPSo+/+72Y/mATrM9b9jPGgj7AcQnCj4uGtRIlpNrAZMGa0tiVlDljxmxDn5koq0TPAU18GuuKUVLIbCnCf3RpMsg+XZzWBLHi8UXT/Z8I5aM+EcpZnoybnUfrZCSB7eP68BmHgmZQRnUTawJ60dvxHaB1I53chZ/8eFv5ujIg9JvVq+GynUkJ</vt:lpwstr>
  </property>
  <property fmtid="{D5CDD505-2E9C-101B-9397-08002B2CF9AE}" pid="275" name="x1ye=43">
    <vt:lpwstr>nLEaphIluBQp/eajf86br4WALegNP7rKWSO61/DyDPVU5+/kRz/DfzkLsd17vbgYDL+r09Ef+UqVkKYetFSEHVmpKGqfPO2hvECz/SHZjmV4Uz/ZN4Yuhk5r4WdrUG8OL3giRgB9v//JwXYMf6JCI39gamYViH4lJ74+gq4fqGfcoIycHxZ6eFmIqmTqkcCLZcQmcORWtV0xtAFaflf/GiawV/CGkrYCUSQUC00qLhUH6LLEyrurN5NnQuNU/Sa</vt:lpwstr>
  </property>
  <property fmtid="{D5CDD505-2E9C-101B-9397-08002B2CF9AE}" pid="276" name="x1ye=44">
    <vt:lpwstr>MCaiLtuEYwT50Qd3gQr0puy2BGks6mtd1RZAebHgW2vlS2R2GWSoccYK5RQe6DsEt+KH/oICkL6Iu8ta429/YbE29HhpH6cIxD210DQioQkZxe+zqYL8hb/kWKPqyj7paEWReCfgE0zfczFngfffR3wDU0HFdYpF4dB2CYffgSopSC//GGu9lOIKLQ+x9C3IHHhh4gcGSJq2GeXADoHS6CiGB91MH3J+0WxhOwoNlrOGYI1zlctIt+5mcidLlZb</vt:lpwstr>
  </property>
  <property fmtid="{D5CDD505-2E9C-101B-9397-08002B2CF9AE}" pid="277" name="x1ye=45">
    <vt:lpwstr>hfsEimFI0NX9pHWeEl/48S3jcnRzdWdZ1jcLzE4qw+w929zEEY0L9hDaHG8e0UEkL3cQKQh/DfOMvck+LGDFQ9Sp4YH2kL9LZhfMIxe0pMPrkU3Md+/urEgSF/+gTbyq44n3njK4LUOEo2uSM4diWCX3UXBJrIUyZEddHKTFVZ2ORFVQT5cJZa5TIWHoexm4dTtEFue9+tlDfnZl6H4zQrs0y6Za0rZ63XPczHUF5m3jxyX/qMRC6DDQO/vnOoG</vt:lpwstr>
  </property>
  <property fmtid="{D5CDD505-2E9C-101B-9397-08002B2CF9AE}" pid="278" name="x1ye=46">
    <vt:lpwstr>vaS0VyR5gGKGmdserlBTMqWi9xdL4491sVQZDtHVMWJ8Bfiv7LW3JqObCRLbNH88CYvRv65RuQiqKvmb0Y4TFKAi1ALTbtnZL3F14wwslSeOr9Zzi6uAX5FeXCLZSrB0G+Glg4Pr8CsoTsVoZjlPzIofiyQbUVjmZ3137d1bTAy/Z5xYJvThcEwjo8JxRZy1ZqhtjIjUPARMMrLld6vvwJ819e4NRoqQq5nW1DwBH45+4/n5aGx2wyh60RXp8zd</vt:lpwstr>
  </property>
  <property fmtid="{D5CDD505-2E9C-101B-9397-08002B2CF9AE}" pid="279" name="x1ye=47">
    <vt:lpwstr>ISS0HI56iDcUQLnmX8RQ3qDhx16V3I8FXTnIxg/B9Na2kGv0BPgDBVclP+7oApcc2v6W6mvLqx7SwWtKbAr3WvRX7sPGHwXa9PoHI7xSym9WCHyopSDGTfYuU5UsuecfLqIUobkMD/FPpYaYfS1Afr30mJahuWhDzrlb3LcP7IyGMHxmfwRip6Otboe1F+qvc8fjToh5KMrZK+Ekr0qmtaLIb8b3L7fN4I4WOPkvqrMfPjACOVDsX7LNCtOV05y</vt:lpwstr>
  </property>
  <property fmtid="{D5CDD505-2E9C-101B-9397-08002B2CF9AE}" pid="280" name="x1ye=48">
    <vt:lpwstr>w6Dh9kWmrNGZ+AMfsh1Q6FROx/0WqUkDZxp/XFLn0kQPNQkb14KvWX7NTpJpe8mPh5jgYP1jIDcGtKsq6VOKA7UlldE2zaHsFsq/dp7S1+X2evH4+0/2L//IjhlYDuHxnfOwkCzGM2JbOWZE45blxf3doAxBqehqd5H2utBobuGJB2OinfX85F9uRJ9E0uKD4Sq50wHX/QAt0RpKCAkcaI3s8uPMXl5Q3OP978NH1/Je2tg0v9C0a37qFbtMlP5</vt:lpwstr>
  </property>
  <property fmtid="{D5CDD505-2E9C-101B-9397-08002B2CF9AE}" pid="281" name="x1ye=49">
    <vt:lpwstr>T1qALA5gFqxlGV0OvWLVmlLUaRlU0nfl4WZwPAzbyCxDTdJnUs0fQHuY5DXXoIUCECTyDf1/+KFJrkLejeuKvi8iVkLy96Oy8FXA2UxP48vvgCeMMksBXhvxnKrkRLoevpcwwk/fsqtL2L3q7+zgEU5H88Fn/IoTE42QjzieFGPxHH0AnUfFTwaQv+xOO0bMcZEh5rdz1gaxZCEV43tAAWVntwRa+8ePW/LlkrnEcgHgR6lACIqK5tAC87SguJ5</vt:lpwstr>
  </property>
  <property fmtid="{D5CDD505-2E9C-101B-9397-08002B2CF9AE}" pid="282" name="x1ye=5">
    <vt:lpwstr>4iuqScUJKfk2gxXiNn4MHrM5bNMKMCUFdtszpRSCROjVdLF2uDmn6XY2jE/cbsq6K1Yb1nw4rIPnXWlOm04727HZzGPnMIOtxwu9gPZP5o+2jJtyk21Jiy8H2tPAxzsEdh/bSVZ7DHNxLr0OiZL36vYq6RDPDpXaVPOl8bOeRDrL9mbKc1YxTY/ZyLxGoyQ0ZRYmKTzWF7H+XCKH89BZ61/aM5bazRAMk+TdhTpQCRI6yf77wg5GIER2AqcLfsh</vt:lpwstr>
  </property>
  <property fmtid="{D5CDD505-2E9C-101B-9397-08002B2CF9AE}" pid="283" name="x1ye=50">
    <vt:lpwstr>CxpSV/S39qpAZ+6dBWmzYC4vaLHlGl9/KGakUpC151S9lZWsYaKaRwObXc6CvvyqvXZ1vkgGf/pCbjIoukn3nQpPwAoHFs9SP2/c2mffoloz5GdHyzyN60pRLU0YYW+lshq0vclaa/RfnP41nxCcoDprpBTqUpJI1bQ5w4Wupe/wSYIocME42t9+9FRL1iy7WLnEyaWnaEuSUVNBbaA18Hn/3K8FwCw2jLoj5WNhy8lyfjdVsHHM5yRYFy+7PnX</vt:lpwstr>
  </property>
  <property fmtid="{D5CDD505-2E9C-101B-9397-08002B2CF9AE}" pid="284" name="x1ye=51">
    <vt:lpwstr>33sS+sv+O5mPPClZxhxL5zkfDWqiBJC5qgMQFd54tTs64bkF6HrPIHNKnC+7zdN1AEJmh95YlSH36t8Ef709tb/p3SBb5LvNkEBOAul96zV/8mRfqhQla8dYJgbeNDJR9EltwttJuqPLaculvr1u6bqp78WCqa/JLEbVlf5sgANvx9/8bnvgo+UzDIwPxB/TCf1ZRTbq+9cxMh5c/crispY5HnILoVx6d5+i2cchZ7awgJG7sw7K8WfLLDssTDK</vt:lpwstr>
  </property>
  <property fmtid="{D5CDD505-2E9C-101B-9397-08002B2CF9AE}" pid="285" name="x1ye=52">
    <vt:lpwstr>H9GhraVrh1YtHEiOBoClfJ6lfwvMtRNffGuDzOQ3T4GXZrHkod/yHP9bZupSZYdoqb3sqnl0nstqNfsNevD/C84j/ZqxeJSBaCCavcOzKIO1WVuNWoaP5W/UGGkVHO1Hx3/56MOw/JfjjsOBfng0PQF6WnP9qkBJWRqC6jLa5Sz4ducb1StYQ8sqU1dZ13IbGf4pT/hE6z87tvNd2DMNiva/fqvZH/mG0j1YXiqWcjAEtm9DV2aMkz0l6reot8o</vt:lpwstr>
  </property>
  <property fmtid="{D5CDD505-2E9C-101B-9397-08002B2CF9AE}" pid="286" name="x1ye=53">
    <vt:lpwstr>cMCMEIMfmBf2zKkVIgc9tSk3NXp1YhVff49ON1/35tLZNvdND172IxIfZ1eMe7gRwBz+XxbXp/sDG/nvMX8V00oDDdRsRlMPCUaCV0apu2w+XKXSqjtTnQUUjSrhdyifrpNhXzIv48CEX3B7/2nUmjQGvauhLReEEruBvD35O2iPNdK7pUvqgaZpvn3V/dTc48QDsoLh0cdnoxTsRmrmk2N+CoRFrWjNbhxybdi8Pukz0G5pZetYC7bqPQu0VCL</vt:lpwstr>
  </property>
  <property fmtid="{D5CDD505-2E9C-101B-9397-08002B2CF9AE}" pid="287" name="x1ye=54">
    <vt:lpwstr>r0QuuCm99fNLRysY8QO2eWjES5CzowhnoapUp76ES6U285z5+MsaA8tF0m0E/S0Ua1kF2q2oXDoJYf958bzEWz+y6LLAuwKp8lhrNvo0cVxm8REGGapSnx3zIiu8kx21g1yDEk/uifcc+xB8K9ezJdad+R5DlQA5S97HjQq4MqaTtKDUyI4BsNFLiHatJnEDYJj5P+kXpbKQ0a+HC4pVDDcFHqDbe00JWUWxrvyZTWVnJST/bNHG9K/JmxbyY4G</vt:lpwstr>
  </property>
  <property fmtid="{D5CDD505-2E9C-101B-9397-08002B2CF9AE}" pid="288" name="x1ye=55">
    <vt:lpwstr>RbD2sv5x2fj9bW7vi8DKLaSqPD6yEuR1UgUdSSupbsyXm5r+PnuF5Ht2PUTTvbij32eGZmKqNvmfpXBLhWi6FoHl8XVxCJ1f7xrmKnO5SJz7L1db/zpgenE1M2EYfCD9RNLcCspft6jwbbdoWInQb7HLf3bspgJ/+DT4uMurKgmxfx8dgbFuEUw7HhcEsLfLcSuRWrb1Hc2B1t3hv7QdnrsW8WgP9mIp+tX3IJrDibgz8/LNz5M8M8qQe2KeA/c</vt:lpwstr>
  </property>
  <property fmtid="{D5CDD505-2E9C-101B-9397-08002B2CF9AE}" pid="289" name="x1ye=56">
    <vt:lpwstr>mRclvWBn/0BR5Ns/UBU0eR0foFr5G5tOSHOX4pd9PjMhfQ9iumb1mSv538ObAXLt8aHfFkofmyohjFZYvn4q4HDYiBhLANwWWpv6pyfHi3x5RbtRqWh4swLoTBBNgJhxFSxM+dY7SLUznBJ3bvQEobOvxZnbJNLq9WapCAZ/bMqQVTGSE/tIzU7H8nS+dOICtgAkS1yK0aJbI9p8xxDwHHnuWDUceAegO9Fp7OWbtdlmxPoSuh3hJRHOu5PKYmC</vt:lpwstr>
  </property>
  <property fmtid="{D5CDD505-2E9C-101B-9397-08002B2CF9AE}" pid="290" name="x1ye=57">
    <vt:lpwstr>G37ko4OjErgMYJelNhqqNUwPPx9pfGq4/4KC2eVLlgpgGvjFJEfhcUMtNp8Pn7MyQv74qe/lKfiM4hCPSL7s/16d0bkjGjCdYDcw81jxWJEKBImBzBj8lS1SPSGQl1YydcMyn6qGYqXCtTYq43+anIi4sqLm/Nasw82ahQdYEvM5jOVRbAvZEuvwbYrbnUMWebkNmHUD/zbyimqFPM29hw1iyH1GIpaLMXOSH5T6ZER+Ji5fDAb/NEu3rtVtK5y</vt:lpwstr>
  </property>
  <property fmtid="{D5CDD505-2E9C-101B-9397-08002B2CF9AE}" pid="291" name="x1ye=58">
    <vt:lpwstr>gJ1/JoGZr8U9kLCTX6ZEdBHrjgVSHURzNisQDxtccqs/wtG1iVv/A2zQklsguSSzUMdYYcZeQKXdafvazI35e8nuA+aAgbFH6r8nJYd8saXTpfK1JqAkdUK/iYFFyspNV43J8pqElVNwz0Fd9ai+gDfx/C7TrHK5QfQ6FlyZEFA3lcFBXiHSqIxB/VUhz8czBobmu8JAj3LkkRDRBk0Hgta8voFpvjjG6d1WP2GFDMu0YZAgDkZvuZO3ifEEkaA</vt:lpwstr>
  </property>
  <property fmtid="{D5CDD505-2E9C-101B-9397-08002B2CF9AE}" pid="292" name="x1ye=59">
    <vt:lpwstr>y0C5/KRAZjEJbNBWeLtxxyhMSiJu4p/Zv3+HCeM75ompW7TsGyFgSQO77UtA+tgVYGe6urhxoXZMlZWGGpMkOAEedR8n0uBbXwsdjjdcBCxo5MiWq9EFUhzKlCXXHWoHhWqXTZUOivilr+Dw708jrRaJvmFHW8eEX7b7DBdlKLjlqB7NApHs4xLEOAg8PCOKEoewz14msGAWcEzNXfzJLvm7oUaGtXGYbEgrrNld9H0qbagrLg6Jd7qyfedlkjv</vt:lpwstr>
  </property>
  <property fmtid="{D5CDD505-2E9C-101B-9397-08002B2CF9AE}" pid="293" name="x1ye=6">
    <vt:lpwstr>Y5JpLQ2ZrQA26halIhzoAY/rJYuqyEGOjvNrhLqNzWfVHssz/U4YMVQKu/p2xIF2bHVzrv4ry2tLTaP5yaMo3AW8ucq42jItd1ePDqRfWPX7Sk/51HyECpCGBht7tS0hfdFiXbcSI+J6rgNuDSUg3m80eY7iArAMv97E0AgVWYMIIf7ERue0EGskG//vSS1f+Ku1f+6tkGOXlAKT0vzuY1y80n+Kwra7XXr8cgEJ78y7XQ5KnNlBkaYLXSSP/gc</vt:lpwstr>
  </property>
  <property fmtid="{D5CDD505-2E9C-101B-9397-08002B2CF9AE}" pid="294" name="x1ye=60">
    <vt:lpwstr>7J0+MIdk2lQuCLQKnl0MoRVmQ9mqwwbSbVik6ZkmZj0UrVrhqHoq85dY0gbAggxxf3hvd685uwUQm3pSy+OouJ5BOIFwwZEMN7Q6LunNLepNM0P20eXeNXfSNa7b4Z48ts/xSCzZoPelN10iEOCa7dxeL55LBkNFsvwfzPIBf5rFRzQLFwRneWXPV2NqG25qDP5U/wtuK4SLYbjT6dCPXKFM1MrCLPN74HbHq8jLuom10WyYS/LtWKDxlvuzfPF</vt:lpwstr>
  </property>
  <property fmtid="{D5CDD505-2E9C-101B-9397-08002B2CF9AE}" pid="295" name="x1ye=61">
    <vt:lpwstr>1r134439LBOET7P1Uj5NttRLt8DuWU30D3mhGnykuME7PNEjH7wZedHqkEaoaaZUn5wlk0BheSMxzOBg01PNEIC3haPG1FIoHhREgpLdeoCOlUkP9/PL67SkCuQnRJyVtKShilNqoA3vwgLvuuPrw83Zd43exV6/9INJcAXOtQZe3OHOacfnND4o/2Hove73XAYXvwn7IH6LcCe1IiK2vBSzvOatp5ocp+tBhpdHVA9uGjCoA7IWiFVe4m2vl1v</vt:lpwstr>
  </property>
  <property fmtid="{D5CDD505-2E9C-101B-9397-08002B2CF9AE}" pid="296" name="x1ye=62">
    <vt:lpwstr>0Bpz2mJo4/08OiTWrwNz66efwcYTMFFPJiQluOit1FR9btM6cZstjXTDp51n4Xr8l5rWA9O5vMtTDRBq/C7UCFcpR9Yv/n8KdY7ZkQcSZg13h/zhRLk2LajHecgAlNEqKtYDNAQfDqjaH9N4ayA6pi0HkoIpxtdjW7hBIvDjjvekEHkJf6VR/g8FsZ6TpKjP2VJ8VhC7JZNM2YHJjAxYjpV9mg118+EJjdWfEGafQd2NOQAzvMA0S1t5OKnpjC4</vt:lpwstr>
  </property>
  <property fmtid="{D5CDD505-2E9C-101B-9397-08002B2CF9AE}" pid="297" name="x1ye=63">
    <vt:lpwstr>nAjiRqR7lNy1hPGf/NVa3jcQb/hjYlOCcCDZv7lb9oN9y4wMwKyWYwLYSlIINB3FFB1IOOL2z0UqB+o+OvmAONPuZiysi1VRO1i7AVPRenmkxPnp/Z443mB0PshegMzZqu1T2SQrfeoXngQLXb4HetRN+liGRAuDQ+hEERykvfZJUUe3u6MJVe7YR5C+qSAHqnYJLj1B83WEuU0Af9Ex4VJeaKJGGeZWIwwBs0IYTV5bo6voZvB5Qg7ji18x4m9</vt:lpwstr>
  </property>
  <property fmtid="{D5CDD505-2E9C-101B-9397-08002B2CF9AE}" pid="298" name="x1ye=64">
    <vt:lpwstr>iOZ28IkVE/k09HY77XlEcWjwyW6uQHZTL4c2OM8/C+3vYHfbG6ISEKurWr+GNsdhSOgAv5jPtnEM94CBQQHDv9DfeeSsnHD+qLtRXb+G5Dil85NgsdjSH0iKxWxPqMjXWmnhPMDP88/xcsdDd/fPHcf8DsPKfd8YbVl7uDiwYjK2FxTH557vFPu4/mMFuUNTTZxIEELVfIsksdngIUDvg5FRXTWml7MM6GxwkiuitkFU3Hp1Cgfpsfakmak4fcd</vt:lpwstr>
  </property>
  <property fmtid="{D5CDD505-2E9C-101B-9397-08002B2CF9AE}" pid="299" name="x1ye=65">
    <vt:lpwstr>mFgrmuYefLFog9ZIlPm/UzNrKkLMADWuGkm4uwVIKcgYLwIX9fg47WLkw5imPKeNZ0pXku21mDaPq0fQ8s4qdKvu73UX4gwN8MelOClkKlWEko+wjnwe9NlYc0874fA0+XzQZ4TzkhuXPu/fXR8P3fgA8V46YFf6OhRNsMrYhP5t+5N+cOzMt3+y4W9jao5yLvu523cCUJT0AUqCPGvSyvV2UDdD7s68pM/mNu4xoBEeGcGGbG5PxceLX3ovLwB</vt:lpwstr>
  </property>
  <property fmtid="{D5CDD505-2E9C-101B-9397-08002B2CF9AE}" pid="300" name="x1ye=66">
    <vt:lpwstr>r9IBmw+9tUQ2P5VEG3EHyVCklQakh9bPi17QijPNbpk6G92ynIpyIs24OO4+DbkuPGzzlLRp/F/VxT06YwJLW88VhdFoAo9iwXWp1shD13P1/B50j5YAypX/BEJpQTa4K1/CYkhUnnyB9nh953bl1HsXqJ+HHkUpJX4f3wCEVomYroEeuZjTQ6KQ0e+NhZ14iDk4HD1GcVS+nE7f9bi632YRVYSRqB9/9xdBYJjkJRFF0QA9yGuAcnwAz34Lr6p</vt:lpwstr>
  </property>
  <property fmtid="{D5CDD505-2E9C-101B-9397-08002B2CF9AE}" pid="301" name="x1ye=67">
    <vt:lpwstr>noBCdTP+/eeQwWyJzWTAbtR0CXrNxFdwcuno7w3FXySGAYzzdyc5T4Tgj9otsF2lCDqHc0DRLpir97qBQxDr4gBvDnwcA0gJcJNb86/i/pYF1FO+JbtCISuxXL5DsBgASjzRp/vUV7OgTHypwjuIOR/Zg73OY50C0TTdFQ/Zy+84WI3U2bCikt0KaEJWzY7mS98cJjmOV8dlr7o76P19erwBNhwny1HM0v5tdy32CDbNAniAkiI4RS0LQvKQPue</vt:lpwstr>
  </property>
  <property fmtid="{D5CDD505-2E9C-101B-9397-08002B2CF9AE}" pid="302" name="x1ye=68">
    <vt:lpwstr>7vPIeIouJxozuK7gpdbPdEOyoR4ICF0EdFvAK7X8WeDNZ1FXC1bmeruZkTNTjE1KgaiGkULNJi6k5/3wXCePIvWhP19fASBhxo70uNASkdX9R84ZTcVXqJqdNkyFjVKFWyP0mOA7EUicfoCUxdICTzgzJsA98IMX3bz7+YrM6KHF+nXLrEQDfF1W48urD3KXnuD0neQZLly0ir7OEoFDr05SwfwzlMzuB7gfp60nR6yJz8js3NiZgUdak01Tve+</vt:lpwstr>
  </property>
  <property fmtid="{D5CDD505-2E9C-101B-9397-08002B2CF9AE}" pid="303" name="x1ye=69">
    <vt:lpwstr>HaET8XdKfO4MTP9HGGwuzcgYqNwP0FgytYXlEFAPArgc0go7aJ+/N01uuU38Nn6niM+wf0TkOOsiM7Ar9Xa/+vsbDPbLszWPnVUQteM4czHwzqycsCl3bpVacrEcJkpuiPcr3hgxc060Wj+MvO8sCQO0JpGl9zkpl6oZNCF1x+ekmEwpTfhdh97CTKvud0vLIK5vf9ldO0Uk4r+SCRUaMB8LL/TKAA2bJlKKKzko6I18wRER0d0HSEvYIionnos</vt:lpwstr>
  </property>
  <property fmtid="{D5CDD505-2E9C-101B-9397-08002B2CF9AE}" pid="304" name="x1ye=7">
    <vt:lpwstr>bry8OX3J0D2rnrnp7AoJhs842UO/nJ4YPy5tQI7SbGH+AMdf8Ufvq3lt61e+2bQtI0dNIJslimLQBQwfehN0toE9HfUxYlGX0prTkhgOV8xXSN7+Q2AqciXUNQs77dxPg8o8NYk/rWxOdKgLK6e89wFEJJsLJ5SZOOcN5fPh3oCasqJdDnX6k+8CYfCS4mlWgIC3CA1hNRVHJBSshtVXhQIOzdsMLzooRLMt60/6b9UdSwxXzfkQOVL563pS7UI</vt:lpwstr>
  </property>
  <property fmtid="{D5CDD505-2E9C-101B-9397-08002B2CF9AE}" pid="305" name="x1ye=70">
    <vt:lpwstr>EOOAfsE4uJSOWrTi6qgou/0vdbch+nX9z7IfmG07qNENoLI6eHTF6H0lyAfGmgy3let4fOaH12q8zWPYMSq/xLdsdL03E+iIar/C5VdcoQT1Pbz/muhJSX4Jbii9431ajQsl38BrrSlERF2JK13d6FR8rjqFA8du5RIn6BFcTl3LhYvwSaHM8tuF3Q5XDCyQ7Ry6MUm7N3SsFGExZI+pcYQOxpMOTlFUcF801UlcTnejIwip0w+iZRCDgfRsADp</vt:lpwstr>
  </property>
  <property fmtid="{D5CDD505-2E9C-101B-9397-08002B2CF9AE}" pid="306" name="x1ye=71">
    <vt:lpwstr>/VwGK3WTAQR4sShqIhoNPgMq9gs2TSG7Sy9Bf0lMqSmVk2GppX9AXUgq2ydshhEqcRmBaXi6Cyncqh4ezCQCE/NFQDmNgNZZmLmLrCxPJfQ+zWFYG+MQq1JD3Do3n7ZPl+hnff1zqdZbxpoUudxD1W5cH6BxVjG9o7y4IHvPG86pE8v1JsRKZNQoD26p1SxmgeC8fCdTKS/RCtj8zOWWeoEHjpnoA8jVYPJ9BGnyReCvsvFF9LFyjN2HsgEed+V</vt:lpwstr>
  </property>
  <property fmtid="{D5CDD505-2E9C-101B-9397-08002B2CF9AE}" pid="307" name="x1ye=72">
    <vt:lpwstr>aXMa0hQasr2yQ36DztA5cdsWTsLZ4Uwfd7gxJzVDU4ORjmMS77RSN+dYE+LKWykZko6WsjNZmpLfSfslhuZ7cTv4uyTlfmhZdxDt6oefjyXVYgZY81REzOSrnwNxfwXF2eMItj540Km0qkCwVMaoYxS4gsqZ7CAheN5EcH4vXTDDsutoJm60RD1qjGiXCCMBILcYHDIcaL1xbwmHsp9nnGWmYKus+86c5+cXpZTq8vktvoFx7+14YQqB+0Jf45u</vt:lpwstr>
  </property>
  <property fmtid="{D5CDD505-2E9C-101B-9397-08002B2CF9AE}" pid="308" name="x1ye=73">
    <vt:lpwstr>x2xiCew8I9qzL+aphsxDO4hT40PDL5GBc32u/pWjjRtNjnr/EWb4T5Zd1NC4Fx2agFNxJB1aDV8vM9Dy573hmcUb7wthLdcPmB/OuhKoW8ZUdwUw+6/G56RSIMLnKMQNgZJp1NV3T6Dp0Jr5u+99823jSqQisaSHTgzbtr68KVt17fqZfeY4P6fi3+9wExkwcji8rqY2bbNeeMwhjsd+Y4di5+nYPSZFP4HcYr0FupK9jd0nsRH57uMeNxRIlQn</vt:lpwstr>
  </property>
  <property fmtid="{D5CDD505-2E9C-101B-9397-08002B2CF9AE}" pid="309" name="x1ye=74">
    <vt:lpwstr>GZafTDeJBVYimdGU9VEgmaUGbDtkZdX+zqfZgAM92+c5okGA0Klm+/mUej4dPUAXaGa0sQ/QnxwM9OHe07s+nMd2XqsM8vnijeMktDRV0MMqjYxLkIX+RfyN7a4tYRqkH3LS/mkE2wuUgkygTnOOnwRxB+AfFVT3OTepMzl2L+acCwyyTRmwfN89A5GyjK64SPeo58Ywf5aBd0cbT4qCGVSSah9dYWoa47pjUQf6Yz7iEZg0sB1vqQJEXqdx+ft</vt:lpwstr>
  </property>
  <property fmtid="{D5CDD505-2E9C-101B-9397-08002B2CF9AE}" pid="310" name="x1ye=75">
    <vt:lpwstr>z0LTxQQCo5lTA7i30LIov4sI9aiHvuDltuggpDgCM9uOZ9Lucmbr3UaBtLq8Z9k8rbsgeEPBZd6YFwFO3UW+XH9TBE3wUmnFjm3L90F9QjOz+qRuLVREx3IhdPdqYB5umgTa/JQAU3u92zaChoji6NhYFASAk540SiKL+OoiFqwe9VhjodXs7W6ZbVcLcXNm3gulReG+2eh8y90fJ3LWnbGQr4+GE+BCZj6igPffkrKMEYtWdp2u9dBQaxR/gsH</vt:lpwstr>
  </property>
  <property fmtid="{D5CDD505-2E9C-101B-9397-08002B2CF9AE}" pid="311" name="x1ye=76">
    <vt:lpwstr>nHkO0LZ22RGzej4F85ZsidPFADJy8WQQeCOEXnywblQFyS/h1i+7bORBI9nirj9qMpE0Dcg9kn7ecUF7HILTQAXaEbsYke9tsS8nMIJxFqBasKBWlj7jVhJm0X3/Lk7vKdcc0m9fAODzAyxAC0HdWGKIgYpgAfiF9UBBOh6q5Wf2LniupIGnBJA3iqPf7NSkSI5Il93FSV659EHH7jF87PnaTNYToZpgwEbiCAJp4HE2aaHaPq/7fPhIz2Ezbno</vt:lpwstr>
  </property>
  <property fmtid="{D5CDD505-2E9C-101B-9397-08002B2CF9AE}" pid="312" name="x1ye=77">
    <vt:lpwstr>NFcbDaLhjwoVInjY6g7dFiHIvH4Jy8cDPT8JtbqbvNstoagxKPRadvgxGMO6EE1z+YVjunpJOy1orGuaN/jZW4ehbxckBBvTaBVzMTJRET7/hr3/zoUox6cKL+Ec986WOyf/75SWqCdTl7S/yRim5dSgJMg7Oed4lYJ0W9OgjJO/duBUjstBQFTG2SVU4Ej9qcaOR73/PSumd9zMpNMsw97A9YMkR2+dpgA6b+u7klRNdp1eBD5m77NXpf/Jnc/</vt:lpwstr>
  </property>
  <property fmtid="{D5CDD505-2E9C-101B-9397-08002B2CF9AE}" pid="313" name="x1ye=78">
    <vt:lpwstr>oT3/TpwZ9c36MrQLvIEmNMYFbI4CkJz+08tG35u7yY8Sy9XKsOHwZahpGeJRkjYFXGtoLYrCyGAk+/9TihXoBNWQ4jTb6+cJR/PuhZyZ86aiXmwROkYCzB4d+clyLLftMvKxKR94EhoKqYFpz5u3X5wnbSp5iT/RpEumk8di/qEySDs2XnDx7azMwtu0XMkF/cdnO9KWny3VmRvkpDDPjriw+VLw2OuKX+6Xp1FoK9P2XKB16DxtvBxNGORtVMi</vt:lpwstr>
  </property>
  <property fmtid="{D5CDD505-2E9C-101B-9397-08002B2CF9AE}" pid="314" name="x1ye=79">
    <vt:lpwstr>etoAHul+lhLwItwsocbBDN4NHp2FwjIHp1TOgwsPqmYgeksMWDZ96Dmz6cIzH6Ua2mLNO/Mz7MJj0btgA9gMEve5Pgg0DluUZSljOseW9rvbGnGuO2C56uQMdVCx4XfjZLYG/q8rdpnzPLIiz8uTOiAaLUtSg9p2rKP6435lD2BqMseV9gCFFAdtFR8Y8Yk820kZUstn08WAMcRwxoxXscdJeS430GLcW/jxrvhW6JvKRP5oi/UQfhgbwCrfCrf</vt:lpwstr>
  </property>
  <property fmtid="{D5CDD505-2E9C-101B-9397-08002B2CF9AE}" pid="315" name="x1ye=8">
    <vt:lpwstr>dhilk0PiPakanIYJcpEv8nxtSYHJ5WtbQWWPyXzajVaIdpTozP+QMAyzzLPcTFK5qpiTw9G9mBssRCJD2uitkT+3ppSACi5b3hkWXEi4E+b+hjyexIn5mXVNh/kXtQxiZpvvmBBqgvCvxTCcDTFEAckEj1hikbGduSN14QLA40wlNMv4xX8UU9WPwl8KmVV96AGomIaOhduTW7KlUMxGKEi3SBwQXrBogfe0hnojIVt/cYqYywFXPxQWon64LLI</vt:lpwstr>
  </property>
  <property fmtid="{D5CDD505-2E9C-101B-9397-08002B2CF9AE}" pid="316" name="x1ye=80">
    <vt:lpwstr>89Bv6Ilzn64PW3YortmBKSgMRskaDExEhdearudcveaeihfS7/v4QIn13vKkC4EGT2IcppJP8WKTZoZtOFQQObeyG+RLinB02jsozHAJLe3H3ePdy6G5OOfS9/cL+oGwom/z58B532Mim34D3C87YTmomi9FaKiqlwcxMl/8+6Ys5iCjS4w1gCyKswnvIAHik8PK7SofUBZFHb8S5w3DpiDm4MZvQ5Zfp/isS5L9+HRtcmmmDHCNyC1lVPiOgnf</vt:lpwstr>
  </property>
  <property fmtid="{D5CDD505-2E9C-101B-9397-08002B2CF9AE}" pid="317" name="x1ye=81">
    <vt:lpwstr>oYM51Uw2xjqCTI5VrkJXFZpUPXxw/YaTWAqGQCcBzQQG/4dSNxldDO/56fM8Ew4zWHP1WtfqL71Kpcgnh6/5MN3WZNSOt/BSzu1cjWwMvasEFKRWyM5mmI8fIRVTOWZ5RarCmV91QyE7xmaGzONTUAfFfqOzWqubU7oTxRVCfNY009KO5mZGk+T18PlzP8ZfllHG3Ml2ype3FzunIEIkgWoS1BegDoqskwM7QQcRHBGv2rbzLLkM+fW77+T3bT+</vt:lpwstr>
  </property>
  <property fmtid="{D5CDD505-2E9C-101B-9397-08002B2CF9AE}" pid="318" name="x1ye=82">
    <vt:lpwstr>rFrgPU2go7RCfy7hMLQF9psRHHL9NPwLydAv9x5GEtQC6nyBTtj5ITZg8b7sMr/TYSc1vbM4sO1Is1YJxNG8aB3xHGqQn7mh7AZ5h7fB+Ok8kNcPZaQvgmvk/25KnLwJ65fcOdJr076KqYYVOYpTSVgurm5AUD/qrRy7WpI9PK8t0kl/twVVgkgn/wurWmRa2Q0re+rB1ePax17Jf0LGz4pnbjZBURetmV3HmS/tAyAqIEQ761BvWt8It31FG6d</vt:lpwstr>
  </property>
  <property fmtid="{D5CDD505-2E9C-101B-9397-08002B2CF9AE}" pid="319" name="x1ye=83">
    <vt:lpwstr>HgyssxbAlVnXuxjynodbsK28gXg8KhHjFVmCqoQUDkKftiDwhg9nvXfOWpoQFjSdTypCdgI5rJC+nJ+awgALpaZIGmKze2Oa3ElR38osiL4DEbLCXI5T3lbVw3+aKi+EcBZ8XNFks1kkXxLP6VlDHqhpwiDmTIpiHl4pejHtIEc/hrcOVoRzks2fu22l6qVVkgrDrkKvHm3s9XZyfuKRyyYMDEIzK3Xgr4vMAF1q+srt+dFvSdZL0S9DTXdE69p</vt:lpwstr>
  </property>
  <property fmtid="{D5CDD505-2E9C-101B-9397-08002B2CF9AE}" pid="320" name="x1ye=84">
    <vt:lpwstr>B9YQs0yKvGJClI6DH6vslpZejyjVmnardenyE0vtKITnkjaK6r6GERzXGX2+hzFhkVqFOsKt/DXEpQTCTLnuGUp9NxwBurbl3UscQ+ynZ79wE2i97Pcr78W7i0SOJjfx61Gs64yG84adfCAuav/m5JZVjPOzcTwnqD9ReI+SMkExaVAuq41qBjHu3yy9lJC2cHlsc61ApNdLc7KmnqfBlx4hiN2ixSdDynTW9IGkCg1e7QTcLRVYUmoFvuZW464</vt:lpwstr>
  </property>
  <property fmtid="{D5CDD505-2E9C-101B-9397-08002B2CF9AE}" pid="321" name="x1ye=85">
    <vt:lpwstr>mk/vLGAnYHwQcQKHCn+x4D3e70Irugys7kB5WQLzg6CHGQhR+2fPfw6fOJB6sjgaUCXcEMIbuq1pe6jmcq/QjDDo+UZHEGcWfDpDZNuBjYkLe53J/UunMBI9YyfbK5t+8GK69A7Q5Ql7AnV+UeuBvs0jf7X1XP6Z/HoVtBpm17fN6oOQbWQFdMB3EvuKcRS/JCSrsd2zxzuCAOngPk1nCYW4kH8BEJRjhqha3M6Rf1qyestwqk3ZahTPNZwFjSO</vt:lpwstr>
  </property>
  <property fmtid="{D5CDD505-2E9C-101B-9397-08002B2CF9AE}" pid="322" name="x1ye=86">
    <vt:lpwstr>XD09igLV5NhWFT3qWsu3JNnoS1mPGvHltGcxfyYomvAfojSDrs0ZEhMQtC/Sj5fRQjfNcE8QWbYZ0h8+YKhggCCDi7hyb3+gAXvBnbadKIqOE8mE3dFtl265lTZJEyyw9twW5SHWP9NByUrl8L5DMs1bbuq5QsAmV5CfljjZsxcR9eRBU8Wp4TsUF3Fp5499QPaZNUQ0ck/BDfxfllhqNNOw3N/k+P42uDRozyVTLnGf5ohPpSkQJjkiyfWVXzh</vt:lpwstr>
  </property>
  <property fmtid="{D5CDD505-2E9C-101B-9397-08002B2CF9AE}" pid="323" name="x1ye=87">
    <vt:lpwstr>/42bseJgiIlt1X23S9a9JmXfFBQbRqEPx95bT8w7UWBzmnbtefEDxlK3ls4m83PwR5VK8N3pqpBl98Rnye80YhXKtqJu3FBUCo7RYiLjqBdUngsDLskENr8XhuxyoLbXz67VTIdiRe5GcYVILSsrDgyonz/3W4xvo4ZoEh4/eb69reko73Zrt61NRQmRWZrFpF0YI75FXSKT2Zm8TDOhWuKXgKxbYF3czIN+NNA0pKzWDdkDcPgg+MbLQJvLzWx</vt:lpwstr>
  </property>
  <property fmtid="{D5CDD505-2E9C-101B-9397-08002B2CF9AE}" pid="324" name="x1ye=88">
    <vt:lpwstr>nXeQUpVnNUtHMCutiRcIpquEX6nL6iy1D9enmdegIYR4H4FQKAU6PLZez99So+2L/vn8RCI4/d3m5Qmfj3dnHR/NSd/KP29ZRXyNEw8YSFiGppHIZ5CVGrQ6HRTk3G3oHptoURH44Skl1OY0Riroyi66iLHVBz+9/OKlTQYWRb5N+Y3ehcO5LyEKPxtbwxTY6CCXsKUEFC6iuNXdhTBcgE9KMx8pFHp4lhO8vyXaxR1H+WhjZlfSeCf8o1E2XO0</vt:lpwstr>
  </property>
  <property fmtid="{D5CDD505-2E9C-101B-9397-08002B2CF9AE}" pid="325" name="x1ye=89">
    <vt:lpwstr>gb3JvhMn9j4o+mK01nzwvsDcQlEARqvUkPh1i1YnDeUxsAHjHzFaxfMbeRAZ4NISX4JSjQ5qMedvkkwRO6vc0j8MnItYPUQ9f4Eeh0eBuIe1hSBxRTEeRRte5b3JMX+2rdUt6HwyGYusQBKWPmEAFkfdstcPnbJWR7ofrqwX9FWmD3K40CFCaHZHGwzzsIUVIWDIGhCBrUpkoje3jUdVeBnX0LVmnJUXvgvuc8QMKbDRSVRX6qN2EjBMq9wuONF</vt:lpwstr>
  </property>
  <property fmtid="{D5CDD505-2E9C-101B-9397-08002B2CF9AE}" pid="326" name="x1ye=9">
    <vt:lpwstr>lFmJzQdIDuLe4LuoBnl6Dbgjv1ZmeQl8xzzeUbKI/f/bZJsTV9chqJ8ow8jpMWHFo8d8I7Ql9jQa0/lsDiVfRv3G5sPi3aSlFaXaUNMvl/C2vRBXKGsP6ZsAYSyd/APTdlsJEtRqEjPtcvN4rczqLPRuQRSn9KDo4JJ/Xl8RtzIo9uVnMOqHBAVPesRxzZsFvRDn1VoOvnzTwmJRZt1gVkfUdYT895d+Mo191am/IMJTduFDe6qfHj7myBCiOi3</vt:lpwstr>
  </property>
  <property fmtid="{D5CDD505-2E9C-101B-9397-08002B2CF9AE}" pid="327" name="x1ye=90">
    <vt:lpwstr>U4cuj9ErgbbMh8UaO8WrnQA4/tcVQkCnEihq+37miKl8XMHCAczujZ5Kq3hAxJ6LC7dbaj1kk5i6Tb4dm3/wy/gFMLwxOwJ4xOJdkDjwc5X+Diehg2X4ncN0/bVPECoCN/tdlChqZ/7/Z9T9KlPXkqqYjLPWnFSL32xPOtna/StBAB6rNFcnUVqi6vpMJnBC9fZbCaVMHIzLPSc9zdhlm9DsmjFGIq0n+631/9d8CbryHgq1II4Fn+zq6cEzOQa</vt:lpwstr>
  </property>
  <property fmtid="{D5CDD505-2E9C-101B-9397-08002B2CF9AE}" pid="328" name="x1ye=91">
    <vt:lpwstr>GykDPWjt+h7vKQyemyMRA3j3dL9OKnoDWdoeE15qpxJW0hgpcEwetnN4cnLV0XqZ4q2u2tiVE5SEVoGvDLap28msRSI51QVjN99Q3l+quskmp+dlv3AiCaHRo8oloEncD/i03AkMG6E2CUtiWsYge3FmVO4DihE5uNn6bgZ7qZT1W08i6RyxtP9LCUK8PH8HwJUkvb5SgSbZnCs5DwFdjnNFRp9j6kcZ53pc2q1vVrg5RP2M+FqEKXAucDNfnyq</vt:lpwstr>
  </property>
  <property fmtid="{D5CDD505-2E9C-101B-9397-08002B2CF9AE}" pid="329" name="x1ye=92">
    <vt:lpwstr>p4wuslUOYradIz2xCGxoC3ztKzIUhHS3cCY4S91vzm/HeN9WupUY3fW2VWDnJ6eAX4BtX9pVgYKAc3+M94h9LOa3T34TXPpTtYKBjfhRP2yxbVZ9SFLBlBaTYJO2J0PvEntMXK6TFvcvQHKNcQdtJE+9vnnN2c8tCtqT7PG1IFRdwiW4r2oXE45V2in9NzNKtXFKhVfunvWoRY+nrjunaS9umTO+18croKGcCeY8t9j0J6BnI6ZGOUybm0t7WAh</vt:lpwstr>
  </property>
  <property fmtid="{D5CDD505-2E9C-101B-9397-08002B2CF9AE}" pid="330" name="x1ye=93">
    <vt:lpwstr>o8ceWadYDDjhOMwxnhT7Vy3lufsEJL3PlcB/bU/4GNZ8QiWwIwHQNPwtX1wkXuI+XMwfe9gsLDE8Qu1X88kXWEVzipSnX06sONA9DIcXE3zUSMvEvkgaEBiUwPt8qArFF7l/eAJ/sZIrGLCRJ4FWwcBW68O38l1eft/XoCzL8+I6ZLwvF/rgEj9QsbDl9RvN6mCKUAB5lwFwjfCB4izIF4zq2BWNxSJDSS6QvBDOcxhTWOqnm1GWED9Y5REcUv4</vt:lpwstr>
  </property>
  <property fmtid="{D5CDD505-2E9C-101B-9397-08002B2CF9AE}" pid="331" name="x1ye=94">
    <vt:lpwstr>fEEvc+sCHdLaIvB0QqbczNIyhvO/UUVFS5spwd1KocS5wpSlZIfLN2+eT6/SNFee0eoQcLWekDwqlcv0ZaKnPPv6ZYjbC0Z4tJuZpJ44afgIz1HkdV13l3vcXfMjOep5V3jR0Hi+qppISQEzU3tCtJM9z0DdEIzuMpLUt8Sn4MvvcSBPnmaRWm7Z8tcZWEKmopsaUt28Ch9MZmJp58QMNYHPTkt4/nMBr8Y0wlcV9UJwikhXL2UTT9uEef3MzQH</vt:lpwstr>
  </property>
  <property fmtid="{D5CDD505-2E9C-101B-9397-08002B2CF9AE}" pid="332" name="x1ye=95">
    <vt:lpwstr>dSQWhkSghBg9tlIjQT4QesG5rLv3ytUjQVpsSSwkNVc8aYYyf0JBS92lc48zvOCg1rYPgBU0YyfHWkLKBLL6VHqiTlG2QBkcf4cOLcmeM6TMDqB3rWo36N1GJw790d/6ayd2c1l7NLGRfdI8M8b4Q+I693RQdwKVBOW2mat3+9mj0aXC9HVC5/9951vC6iddMo1dyqGMiSveXxA6m3VqOQx1BVeaZ9E7Yxdt/HHoLFAZ3Yc2C2zK7XEamQETIhP</vt:lpwstr>
  </property>
  <property fmtid="{D5CDD505-2E9C-101B-9397-08002B2CF9AE}" pid="333" name="x1ye=96">
    <vt:lpwstr>/gU23xhZ3oKsoVZiGr23rpqlqGq9rTVqCGFIsKPU3mGHTCTpn5Qa72lekY2Y1BL9+p9L3epyzmSFnNgx4o3YpCAVrS15XUngo+8eN7bybjIydWkASUhF0O6RxFm6sOGXgHUeZJyLWLv6XuQGI+a4w29OAmZAMGxRm/SKxzu7oD8l399ggYvt1ZTbmg9bV+66epQm/5MOHe4M6qPNZOMYT7iMw5MYKhvH4hNDm3szmQphBcJkoRwIwYBjGBHnpvg</vt:lpwstr>
  </property>
  <property fmtid="{D5CDD505-2E9C-101B-9397-08002B2CF9AE}" pid="334" name="x1ye=97">
    <vt:lpwstr>4k4/RFhFk6cextl0zjk9WV58w+rvufnMyKo8gair8c1ng7/kQOTsl2Vc+AAXZe8DKvAHKkoV1SzNyj8wglxSCdXamVVu7c8EPG1224VCTERSRkEswHqkKuET0iQQir95x3nBbAetk9pmtFf7neCQAt6llJ6UQ4AkR4T867/N7shX8wiWh4rHSdKtwr9nIpwNYP2y5JRl9gb+3PqdRs8RJfVSHVd8fjrBFVFTLH9ZWJcr6qObkNnlNZx3rPrmFJA</vt:lpwstr>
  </property>
  <property fmtid="{D5CDD505-2E9C-101B-9397-08002B2CF9AE}" pid="335" name="x1ye=98">
    <vt:lpwstr>ePB3mNWm1BLfWDv7Ixkp9d+pYkGWCSOHgTWwCNsTKiJrTtj8toDtjrsFTT4/HCN5im+WVKYNlVRdt22Ke8rK0AWDk/l8qbX6iEDqRrq59kA4p3Ilv1qNbVxz+mICuPh4O4WRVcJUczg9bB5Kd0auPGZ9guAkp7/3rJ9fcQU5zrjDTkTOTBub+7OwdeAtz+TnQu/ax0SJy7k/7awYHZdrjHCQrRLw5VD4ll5cCNgo3Mpyc40Xwa5CbB3t0N7UmkZ</vt:lpwstr>
  </property>
  <property fmtid="{D5CDD505-2E9C-101B-9397-08002B2CF9AE}" pid="336" name="x1ye=99">
    <vt:lpwstr>aawCJcUled3B3qGFpzwLrR/5ecz/sws+wKnHZ+oodPOQCrGFQGxXfIzaU9Rcp31t/45BtlvN+q+5mDq6UYMfj/TlHlOoYw+KEV8juT5RoxcdrMIP03Qimi9SCB+2jWWGxB1LTkQgKP/zv3KfcwrKcT2w4wmZzvtik0zLZVU40x3+fh5tddp/v6B+4MN+8eWJWO9IL4n8IDJXCs8BsmUcFAAhfELVBkClkcDufOa9wWol+LH69gmfVDv2mV1RdJj</vt:lpwstr>
  </property>
</Properties>
</file>